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3CBFB36" w14:textId="77777777" w:rsidR="001D5325" w:rsidRPr="001D5325" w:rsidRDefault="001D5325" w:rsidP="001D5325">
      <w:pPr>
        <w:spacing w:after="160" w:line="269" w:lineRule="auto"/>
        <w:jc w:val="center"/>
        <w:rPr>
          <w:rFonts w:ascii="Cambria" w:hAnsi="Cambria"/>
          <w:b/>
          <w:bCs/>
          <w:lang w:val="it-IT"/>
        </w:rPr>
      </w:pPr>
      <w:r w:rsidRPr="001D5325">
        <w:rPr>
          <w:rFonts w:ascii="Cambria" w:hAnsi="Cambria"/>
          <w:b/>
          <w:bCs/>
          <w:lang w:val="it-IT"/>
        </w:rPr>
        <w:t>FIŞA DISCIPLINEI</w:t>
      </w:r>
    </w:p>
    <w:p w14:paraId="7441916A" w14:textId="77777777" w:rsidR="001D5325" w:rsidRPr="001D5325" w:rsidRDefault="001D5325" w:rsidP="001D5325">
      <w:pPr>
        <w:spacing w:after="160" w:line="269" w:lineRule="auto"/>
        <w:jc w:val="center"/>
        <w:rPr>
          <w:rFonts w:ascii="Cambria" w:hAnsi="Cambria"/>
          <w:bCs/>
          <w:i/>
          <w:iCs/>
          <w:lang w:val="it-IT"/>
        </w:rPr>
      </w:pPr>
      <w:r w:rsidRPr="001D5325">
        <w:rPr>
          <w:rFonts w:ascii="Cambria" w:hAnsi="Cambria"/>
          <w:bCs/>
          <w:i/>
          <w:iCs/>
          <w:lang w:val="ro-RO"/>
        </w:rPr>
        <w:t>Limba greacă veche I</w:t>
      </w:r>
      <w:r w:rsidRPr="001D5325">
        <w:rPr>
          <w:rFonts w:ascii="Cambria" w:hAnsi="Cambria"/>
          <w:bCs/>
          <w:i/>
          <w:iCs/>
          <w:lang w:val="it-IT"/>
        </w:rPr>
        <w:t xml:space="preserve"> </w:t>
      </w:r>
    </w:p>
    <w:p w14:paraId="72E07DBD" w14:textId="1D37526D" w:rsidR="001D5325" w:rsidRDefault="001D5325" w:rsidP="001D5325">
      <w:pPr>
        <w:spacing w:after="160" w:line="269" w:lineRule="auto"/>
        <w:jc w:val="center"/>
        <w:rPr>
          <w:rFonts w:ascii="Cambria" w:hAnsi="Cambria"/>
          <w:color w:val="000000" w:themeColor="text1"/>
          <w:lang w:val="it-IT"/>
        </w:rPr>
      </w:pPr>
      <w:r w:rsidRPr="001D5325">
        <w:rPr>
          <w:rFonts w:ascii="Cambria" w:hAnsi="Cambria"/>
          <w:lang w:val="it-IT"/>
        </w:rPr>
        <w:t xml:space="preserve">Anul universitar </w:t>
      </w:r>
      <w:r w:rsidRPr="001D5325">
        <w:rPr>
          <w:rFonts w:ascii="Cambria" w:hAnsi="Cambria"/>
          <w:color w:val="000000" w:themeColor="text1"/>
          <w:lang w:val="it-IT"/>
        </w:rPr>
        <w:t>202</w:t>
      </w:r>
      <w:r w:rsidR="001766E3">
        <w:rPr>
          <w:rFonts w:ascii="Cambria" w:hAnsi="Cambria"/>
          <w:color w:val="000000" w:themeColor="text1"/>
          <w:lang w:val="it-IT"/>
        </w:rPr>
        <w:t>5</w:t>
      </w:r>
      <w:r w:rsidRPr="001D5325">
        <w:rPr>
          <w:rFonts w:ascii="Cambria" w:hAnsi="Cambria"/>
          <w:color w:val="000000" w:themeColor="text1"/>
          <w:lang w:val="it-IT"/>
        </w:rPr>
        <w:t>-202</w:t>
      </w:r>
      <w:r w:rsidR="001766E3">
        <w:rPr>
          <w:rFonts w:ascii="Cambria" w:hAnsi="Cambria"/>
          <w:color w:val="000000" w:themeColor="text1"/>
          <w:lang w:val="it-IT"/>
        </w:rPr>
        <w:t>6</w:t>
      </w:r>
    </w:p>
    <w:p w14:paraId="6694A040" w14:textId="77777777" w:rsidR="001D5325" w:rsidRPr="001D5325" w:rsidRDefault="001D5325" w:rsidP="001D5325">
      <w:pPr>
        <w:spacing w:after="160" w:line="269" w:lineRule="auto"/>
        <w:jc w:val="center"/>
        <w:rPr>
          <w:rFonts w:ascii="Cambria" w:hAnsi="Cambria"/>
          <w:lang w:val="it-IT"/>
        </w:rPr>
      </w:pPr>
    </w:p>
    <w:p w14:paraId="59E0EDE1" w14:textId="77777777" w:rsidR="00315D7B" w:rsidRPr="001D5325" w:rsidRDefault="00315D7B">
      <w:pPr>
        <w:rPr>
          <w:rFonts w:ascii="Cambria" w:hAnsi="Cambria"/>
          <w:sz w:val="20"/>
          <w:szCs w:val="20"/>
          <w:lang w:val="ro-RO"/>
        </w:rPr>
      </w:pPr>
      <w:r w:rsidRPr="001D5325">
        <w:rPr>
          <w:rFonts w:ascii="Cambria" w:hAnsi="Cambria"/>
          <w:b/>
          <w:sz w:val="20"/>
          <w:szCs w:val="20"/>
          <w:lang w:val="ro-RO"/>
        </w:rPr>
        <w:t>1. Date despre program</w:t>
      </w:r>
    </w:p>
    <w:tbl>
      <w:tblPr>
        <w:tblW w:w="10550" w:type="dxa"/>
        <w:tblInd w:w="-65" w:type="dxa"/>
        <w:tblLayout w:type="fixed"/>
        <w:tblCellMar>
          <w:left w:w="113" w:type="dxa"/>
        </w:tblCellMar>
        <w:tblLook w:val="0000" w:firstRow="0" w:lastRow="0" w:firstColumn="0" w:lastColumn="0" w:noHBand="0" w:noVBand="0"/>
      </w:tblPr>
      <w:tblGrid>
        <w:gridCol w:w="3462"/>
        <w:gridCol w:w="7088"/>
      </w:tblGrid>
      <w:tr w:rsidR="00315D7B" w:rsidRPr="001F4EDD" w14:paraId="14FE803D" w14:textId="77777777" w:rsidTr="00FF57B1">
        <w:tc>
          <w:tcPr>
            <w:tcW w:w="3462" w:type="dxa"/>
            <w:tcBorders>
              <w:top w:val="single" w:sz="4" w:space="0" w:color="000000"/>
              <w:left w:val="single" w:sz="4" w:space="0" w:color="000000"/>
              <w:bottom w:val="single" w:sz="4" w:space="0" w:color="000000"/>
            </w:tcBorders>
            <w:shd w:val="clear" w:color="auto" w:fill="auto"/>
          </w:tcPr>
          <w:p w14:paraId="2512AC87" w14:textId="77777777" w:rsidR="00315D7B" w:rsidRPr="001D5325" w:rsidRDefault="00315D7B">
            <w:pPr>
              <w:rPr>
                <w:rFonts w:ascii="Cambria" w:hAnsi="Cambria"/>
                <w:sz w:val="20"/>
                <w:szCs w:val="20"/>
                <w:lang w:val="ro-RO"/>
              </w:rPr>
            </w:pPr>
            <w:r w:rsidRPr="001D5325">
              <w:rPr>
                <w:rFonts w:ascii="Cambria" w:hAnsi="Cambria"/>
                <w:sz w:val="20"/>
                <w:szCs w:val="20"/>
                <w:lang w:val="ro-RO"/>
              </w:rPr>
              <w:t>1.1 Instituţia de învăţământ superior</w:t>
            </w:r>
          </w:p>
        </w:tc>
        <w:tc>
          <w:tcPr>
            <w:tcW w:w="7088" w:type="dxa"/>
            <w:tcBorders>
              <w:top w:val="single" w:sz="4" w:space="0" w:color="000000"/>
              <w:left w:val="single" w:sz="4" w:space="0" w:color="000000"/>
              <w:bottom w:val="single" w:sz="4" w:space="0" w:color="000000"/>
              <w:right w:val="single" w:sz="4" w:space="0" w:color="000000"/>
            </w:tcBorders>
            <w:shd w:val="clear" w:color="auto" w:fill="auto"/>
          </w:tcPr>
          <w:p w14:paraId="58717E13" w14:textId="682B4245" w:rsidR="00315D7B" w:rsidRPr="001D5325" w:rsidRDefault="00315D7B">
            <w:pPr>
              <w:rPr>
                <w:rFonts w:ascii="Cambria" w:hAnsi="Cambria"/>
                <w:sz w:val="20"/>
                <w:szCs w:val="20"/>
                <w:lang w:val="ro-RO"/>
              </w:rPr>
            </w:pPr>
            <w:r w:rsidRPr="001D5325">
              <w:rPr>
                <w:rFonts w:ascii="Cambria" w:hAnsi="Cambria"/>
                <w:sz w:val="20"/>
                <w:szCs w:val="20"/>
                <w:lang w:val="ro-RO"/>
              </w:rPr>
              <w:t>Univers</w:t>
            </w:r>
            <w:r w:rsidR="00DF3A19" w:rsidRPr="001D5325">
              <w:rPr>
                <w:rFonts w:ascii="Cambria" w:hAnsi="Cambria"/>
                <w:sz w:val="20"/>
                <w:szCs w:val="20"/>
                <w:lang w:val="ro-RO"/>
              </w:rPr>
              <w:t>itatea Babeș-Bolyai</w:t>
            </w:r>
            <w:r w:rsidR="00B85F59">
              <w:rPr>
                <w:rFonts w:ascii="Cambria" w:hAnsi="Cambria"/>
                <w:sz w:val="20"/>
                <w:szCs w:val="20"/>
                <w:lang w:val="ro-RO"/>
              </w:rPr>
              <w:t xml:space="preserve"> din </w:t>
            </w:r>
            <w:r w:rsidR="00DF3A19" w:rsidRPr="001D5325">
              <w:rPr>
                <w:rFonts w:ascii="Cambria" w:hAnsi="Cambria"/>
                <w:sz w:val="20"/>
                <w:szCs w:val="20"/>
                <w:lang w:val="ro-RO"/>
              </w:rPr>
              <w:t>Cluj-Napoca</w:t>
            </w:r>
          </w:p>
        </w:tc>
      </w:tr>
      <w:tr w:rsidR="00315D7B" w:rsidRPr="001D5325" w14:paraId="43E35B97" w14:textId="77777777" w:rsidTr="00FF57B1">
        <w:tc>
          <w:tcPr>
            <w:tcW w:w="3462" w:type="dxa"/>
            <w:tcBorders>
              <w:top w:val="single" w:sz="4" w:space="0" w:color="000000"/>
              <w:left w:val="single" w:sz="4" w:space="0" w:color="000000"/>
              <w:bottom w:val="single" w:sz="4" w:space="0" w:color="000000"/>
            </w:tcBorders>
            <w:shd w:val="clear" w:color="auto" w:fill="auto"/>
          </w:tcPr>
          <w:p w14:paraId="028A55C4" w14:textId="77777777" w:rsidR="00315D7B" w:rsidRPr="001D5325" w:rsidRDefault="00315D7B">
            <w:pPr>
              <w:rPr>
                <w:rFonts w:ascii="Cambria" w:hAnsi="Cambria"/>
                <w:sz w:val="20"/>
                <w:szCs w:val="20"/>
                <w:lang w:val="ro-RO"/>
              </w:rPr>
            </w:pPr>
            <w:r w:rsidRPr="001D5325">
              <w:rPr>
                <w:rFonts w:ascii="Cambria" w:hAnsi="Cambria"/>
                <w:sz w:val="20"/>
                <w:szCs w:val="20"/>
                <w:lang w:val="ro-RO"/>
              </w:rPr>
              <w:t>1.2 Facultatea</w:t>
            </w:r>
          </w:p>
        </w:tc>
        <w:tc>
          <w:tcPr>
            <w:tcW w:w="7088" w:type="dxa"/>
            <w:tcBorders>
              <w:top w:val="single" w:sz="4" w:space="0" w:color="000000"/>
              <w:left w:val="single" w:sz="4" w:space="0" w:color="000000"/>
              <w:bottom w:val="single" w:sz="4" w:space="0" w:color="000000"/>
              <w:right w:val="single" w:sz="4" w:space="0" w:color="000000"/>
            </w:tcBorders>
            <w:shd w:val="clear" w:color="auto" w:fill="auto"/>
          </w:tcPr>
          <w:p w14:paraId="1008FD20" w14:textId="77777777" w:rsidR="00315D7B" w:rsidRPr="001D5325" w:rsidRDefault="00315D7B">
            <w:pPr>
              <w:rPr>
                <w:rFonts w:ascii="Cambria" w:hAnsi="Cambria"/>
                <w:sz w:val="20"/>
                <w:szCs w:val="20"/>
                <w:lang w:val="ro-RO"/>
              </w:rPr>
            </w:pPr>
            <w:r w:rsidRPr="001D5325">
              <w:rPr>
                <w:rFonts w:ascii="Cambria" w:hAnsi="Cambria"/>
                <w:sz w:val="20"/>
                <w:szCs w:val="20"/>
                <w:lang w:val="ro-RO"/>
              </w:rPr>
              <w:t>Facultatea de Teologie Ortodoxă</w:t>
            </w:r>
          </w:p>
        </w:tc>
      </w:tr>
      <w:tr w:rsidR="00315D7B" w:rsidRPr="001D5325" w14:paraId="70093EAD" w14:textId="77777777" w:rsidTr="00FF57B1">
        <w:tc>
          <w:tcPr>
            <w:tcW w:w="3462" w:type="dxa"/>
            <w:tcBorders>
              <w:top w:val="single" w:sz="4" w:space="0" w:color="000000"/>
              <w:left w:val="single" w:sz="4" w:space="0" w:color="000000"/>
              <w:bottom w:val="single" w:sz="4" w:space="0" w:color="000000"/>
            </w:tcBorders>
            <w:shd w:val="clear" w:color="auto" w:fill="auto"/>
          </w:tcPr>
          <w:p w14:paraId="043D8BB9" w14:textId="77777777" w:rsidR="00315D7B" w:rsidRPr="001D5325" w:rsidRDefault="00315D7B">
            <w:pPr>
              <w:rPr>
                <w:rFonts w:ascii="Cambria" w:hAnsi="Cambria"/>
                <w:sz w:val="20"/>
                <w:szCs w:val="20"/>
                <w:lang w:val="ro-RO"/>
              </w:rPr>
            </w:pPr>
            <w:r w:rsidRPr="001D5325">
              <w:rPr>
                <w:rFonts w:ascii="Cambria" w:hAnsi="Cambria"/>
                <w:sz w:val="20"/>
                <w:szCs w:val="20"/>
                <w:lang w:val="ro-RO"/>
              </w:rPr>
              <w:t>1.3 Departamentul</w:t>
            </w:r>
          </w:p>
        </w:tc>
        <w:tc>
          <w:tcPr>
            <w:tcW w:w="7088" w:type="dxa"/>
            <w:tcBorders>
              <w:top w:val="single" w:sz="4" w:space="0" w:color="000000"/>
              <w:left w:val="single" w:sz="4" w:space="0" w:color="000000"/>
              <w:bottom w:val="single" w:sz="4" w:space="0" w:color="000000"/>
              <w:right w:val="single" w:sz="4" w:space="0" w:color="000000"/>
            </w:tcBorders>
            <w:shd w:val="clear" w:color="auto" w:fill="auto"/>
          </w:tcPr>
          <w:p w14:paraId="4825DFD8" w14:textId="0775FA49" w:rsidR="00315D7B" w:rsidRPr="001D5325" w:rsidRDefault="00315D7B">
            <w:pPr>
              <w:rPr>
                <w:rFonts w:ascii="Cambria" w:hAnsi="Cambria"/>
                <w:sz w:val="20"/>
                <w:szCs w:val="20"/>
                <w:lang w:val="ro-RO"/>
              </w:rPr>
            </w:pPr>
            <w:r w:rsidRPr="001D5325">
              <w:rPr>
                <w:rFonts w:ascii="Cambria" w:hAnsi="Cambria"/>
                <w:sz w:val="20"/>
                <w:szCs w:val="20"/>
                <w:lang w:val="ro-RO"/>
              </w:rPr>
              <w:t xml:space="preserve">Teologie </w:t>
            </w:r>
            <w:r w:rsidR="001F4EDD">
              <w:rPr>
                <w:rFonts w:ascii="Cambria" w:hAnsi="Cambria"/>
                <w:sz w:val="20"/>
                <w:szCs w:val="20"/>
                <w:lang w:val="ro-RO"/>
              </w:rPr>
              <w:t>O</w:t>
            </w:r>
            <w:r w:rsidRPr="001D5325">
              <w:rPr>
                <w:rFonts w:ascii="Cambria" w:hAnsi="Cambria"/>
                <w:sz w:val="20"/>
                <w:szCs w:val="20"/>
                <w:lang w:val="ro-RO"/>
              </w:rPr>
              <w:t>rtodoxă</w:t>
            </w:r>
          </w:p>
        </w:tc>
      </w:tr>
      <w:tr w:rsidR="00315D7B" w:rsidRPr="001D5325" w14:paraId="673B1523" w14:textId="77777777" w:rsidTr="00FF57B1">
        <w:tc>
          <w:tcPr>
            <w:tcW w:w="3462" w:type="dxa"/>
            <w:tcBorders>
              <w:top w:val="single" w:sz="4" w:space="0" w:color="000000"/>
              <w:left w:val="single" w:sz="4" w:space="0" w:color="000000"/>
              <w:bottom w:val="single" w:sz="4" w:space="0" w:color="000000"/>
            </w:tcBorders>
            <w:shd w:val="clear" w:color="auto" w:fill="auto"/>
          </w:tcPr>
          <w:p w14:paraId="2DB6718E" w14:textId="77777777" w:rsidR="00315D7B" w:rsidRPr="001D5325" w:rsidRDefault="00315D7B">
            <w:pPr>
              <w:rPr>
                <w:rFonts w:ascii="Cambria" w:hAnsi="Cambria"/>
                <w:sz w:val="20"/>
                <w:szCs w:val="20"/>
                <w:lang w:val="ro-RO"/>
              </w:rPr>
            </w:pPr>
            <w:r w:rsidRPr="001D5325">
              <w:rPr>
                <w:rFonts w:ascii="Cambria" w:hAnsi="Cambria"/>
                <w:sz w:val="20"/>
                <w:szCs w:val="20"/>
                <w:lang w:val="ro-RO"/>
              </w:rPr>
              <w:t>1.4 Domeniul de studii</w:t>
            </w:r>
          </w:p>
        </w:tc>
        <w:tc>
          <w:tcPr>
            <w:tcW w:w="7088" w:type="dxa"/>
            <w:tcBorders>
              <w:top w:val="single" w:sz="4" w:space="0" w:color="000000"/>
              <w:left w:val="single" w:sz="4" w:space="0" w:color="000000"/>
              <w:bottom w:val="single" w:sz="4" w:space="0" w:color="000000"/>
              <w:right w:val="single" w:sz="4" w:space="0" w:color="000000"/>
            </w:tcBorders>
            <w:shd w:val="clear" w:color="auto" w:fill="auto"/>
          </w:tcPr>
          <w:p w14:paraId="4B2F0E0E" w14:textId="3AA8DD2A" w:rsidR="00315D7B" w:rsidRPr="001D5325" w:rsidRDefault="001F4EDD">
            <w:pPr>
              <w:rPr>
                <w:rFonts w:ascii="Cambria" w:hAnsi="Cambria"/>
                <w:sz w:val="20"/>
                <w:szCs w:val="20"/>
                <w:lang w:val="ro-RO"/>
              </w:rPr>
            </w:pPr>
            <w:r>
              <w:rPr>
                <w:rFonts w:ascii="Cambria" w:hAnsi="Cambria"/>
                <w:sz w:val="20"/>
                <w:szCs w:val="20"/>
                <w:lang w:val="ro-RO"/>
              </w:rPr>
              <w:t>Arte vizuale</w:t>
            </w:r>
          </w:p>
        </w:tc>
      </w:tr>
      <w:tr w:rsidR="00315D7B" w:rsidRPr="007264AD" w14:paraId="0A3BA149" w14:textId="77777777" w:rsidTr="00FF57B1">
        <w:tc>
          <w:tcPr>
            <w:tcW w:w="3462" w:type="dxa"/>
            <w:tcBorders>
              <w:top w:val="single" w:sz="4" w:space="0" w:color="000000"/>
              <w:left w:val="single" w:sz="4" w:space="0" w:color="000000"/>
              <w:bottom w:val="single" w:sz="4" w:space="0" w:color="000000"/>
            </w:tcBorders>
            <w:shd w:val="clear" w:color="auto" w:fill="auto"/>
          </w:tcPr>
          <w:p w14:paraId="60A6C8B0" w14:textId="77777777" w:rsidR="00315D7B" w:rsidRPr="007264AD" w:rsidRDefault="00315D7B">
            <w:pPr>
              <w:rPr>
                <w:rFonts w:ascii="Cambria" w:hAnsi="Cambria"/>
                <w:sz w:val="20"/>
                <w:szCs w:val="20"/>
                <w:lang w:val="ro-RO"/>
              </w:rPr>
            </w:pPr>
            <w:r w:rsidRPr="007264AD">
              <w:rPr>
                <w:rFonts w:ascii="Cambria" w:hAnsi="Cambria"/>
                <w:sz w:val="20"/>
                <w:szCs w:val="20"/>
                <w:lang w:val="ro-RO"/>
              </w:rPr>
              <w:t>1.5 Ciclul de studii</w:t>
            </w:r>
          </w:p>
        </w:tc>
        <w:tc>
          <w:tcPr>
            <w:tcW w:w="7088" w:type="dxa"/>
            <w:tcBorders>
              <w:top w:val="single" w:sz="4" w:space="0" w:color="000000"/>
              <w:left w:val="single" w:sz="4" w:space="0" w:color="000000"/>
              <w:bottom w:val="single" w:sz="4" w:space="0" w:color="000000"/>
              <w:right w:val="single" w:sz="4" w:space="0" w:color="000000"/>
            </w:tcBorders>
            <w:shd w:val="clear" w:color="auto" w:fill="auto"/>
          </w:tcPr>
          <w:p w14:paraId="796DF421" w14:textId="40D5AC0E" w:rsidR="00315D7B" w:rsidRPr="007264AD" w:rsidRDefault="002B4F92">
            <w:pPr>
              <w:rPr>
                <w:rFonts w:ascii="Cambria" w:hAnsi="Cambria"/>
                <w:sz w:val="20"/>
                <w:szCs w:val="20"/>
                <w:lang w:val="ro-RO"/>
              </w:rPr>
            </w:pPr>
            <w:r w:rsidRPr="007264AD">
              <w:rPr>
                <w:rFonts w:ascii="Cambria" w:hAnsi="Cambria"/>
                <w:sz w:val="20"/>
                <w:szCs w:val="20"/>
                <w:lang w:val="ro-RO"/>
              </w:rPr>
              <w:t>Licență</w:t>
            </w:r>
          </w:p>
        </w:tc>
      </w:tr>
      <w:tr w:rsidR="00315D7B" w:rsidRPr="007264AD" w14:paraId="03753A76" w14:textId="77777777" w:rsidTr="00FF57B1">
        <w:tc>
          <w:tcPr>
            <w:tcW w:w="3462" w:type="dxa"/>
            <w:tcBorders>
              <w:top w:val="single" w:sz="4" w:space="0" w:color="000000"/>
              <w:left w:val="single" w:sz="4" w:space="0" w:color="000000"/>
              <w:bottom w:val="single" w:sz="4" w:space="0" w:color="000000"/>
            </w:tcBorders>
            <w:shd w:val="clear" w:color="auto" w:fill="auto"/>
          </w:tcPr>
          <w:p w14:paraId="2CA71469" w14:textId="77777777" w:rsidR="00315D7B" w:rsidRPr="007264AD" w:rsidRDefault="00315D7B">
            <w:pPr>
              <w:rPr>
                <w:rFonts w:ascii="Cambria" w:hAnsi="Cambria"/>
                <w:sz w:val="20"/>
                <w:szCs w:val="20"/>
                <w:lang w:val="ro-RO"/>
              </w:rPr>
            </w:pPr>
            <w:r w:rsidRPr="007264AD">
              <w:rPr>
                <w:rFonts w:ascii="Cambria" w:hAnsi="Cambria"/>
                <w:sz w:val="20"/>
                <w:szCs w:val="20"/>
                <w:lang w:val="ro-RO"/>
              </w:rPr>
              <w:t>1.6 Programul de studiu / Calificarea</w:t>
            </w:r>
          </w:p>
        </w:tc>
        <w:tc>
          <w:tcPr>
            <w:tcW w:w="7088" w:type="dxa"/>
            <w:tcBorders>
              <w:top w:val="single" w:sz="4" w:space="0" w:color="000000"/>
              <w:left w:val="single" w:sz="4" w:space="0" w:color="000000"/>
              <w:bottom w:val="single" w:sz="4" w:space="0" w:color="000000"/>
              <w:right w:val="single" w:sz="4" w:space="0" w:color="000000"/>
            </w:tcBorders>
            <w:shd w:val="clear" w:color="auto" w:fill="auto"/>
          </w:tcPr>
          <w:p w14:paraId="20C6BE0A" w14:textId="65C435D3" w:rsidR="00315D7B" w:rsidRPr="007264AD" w:rsidRDefault="0007779B">
            <w:pPr>
              <w:rPr>
                <w:rFonts w:ascii="Cambria" w:hAnsi="Cambria"/>
                <w:sz w:val="20"/>
                <w:szCs w:val="20"/>
                <w:lang w:val="ro-RO"/>
              </w:rPr>
            </w:pPr>
            <w:r w:rsidRPr="007264AD">
              <w:rPr>
                <w:rFonts w:ascii="Cambria" w:hAnsi="Cambria"/>
                <w:sz w:val="20"/>
                <w:szCs w:val="20"/>
                <w:lang w:val="ro-RO"/>
              </w:rPr>
              <w:t xml:space="preserve">Artă </w:t>
            </w:r>
            <w:r w:rsidR="00096632" w:rsidRPr="007264AD">
              <w:rPr>
                <w:rFonts w:ascii="Cambria" w:hAnsi="Cambria"/>
                <w:sz w:val="20"/>
                <w:szCs w:val="20"/>
                <w:lang w:val="ro-RO"/>
              </w:rPr>
              <w:t>s</w:t>
            </w:r>
            <w:r w:rsidRPr="007264AD">
              <w:rPr>
                <w:rFonts w:ascii="Cambria" w:hAnsi="Cambria"/>
                <w:sz w:val="20"/>
                <w:szCs w:val="20"/>
                <w:lang w:val="ro-RO"/>
              </w:rPr>
              <w:t>acră</w:t>
            </w:r>
          </w:p>
        </w:tc>
      </w:tr>
      <w:tr w:rsidR="001D5325" w:rsidRPr="007264AD" w14:paraId="1443B8A8" w14:textId="77777777" w:rsidTr="00FF57B1">
        <w:tc>
          <w:tcPr>
            <w:tcW w:w="3462" w:type="dxa"/>
            <w:tcBorders>
              <w:top w:val="single" w:sz="4" w:space="0" w:color="000000"/>
              <w:left w:val="single" w:sz="4" w:space="0" w:color="000000"/>
              <w:bottom w:val="single" w:sz="4" w:space="0" w:color="000000"/>
            </w:tcBorders>
            <w:shd w:val="clear" w:color="auto" w:fill="auto"/>
            <w:vAlign w:val="center"/>
          </w:tcPr>
          <w:p w14:paraId="430DFFB2" w14:textId="175F3665" w:rsidR="001D5325" w:rsidRPr="007264AD" w:rsidRDefault="001D5325" w:rsidP="001D5325">
            <w:pPr>
              <w:rPr>
                <w:rFonts w:ascii="Cambria" w:hAnsi="Cambria"/>
                <w:sz w:val="20"/>
                <w:szCs w:val="20"/>
                <w:lang w:val="ro-RO"/>
              </w:rPr>
            </w:pPr>
            <w:r w:rsidRPr="007264AD">
              <w:rPr>
                <w:rFonts w:ascii="Cambria" w:hAnsi="Cambria"/>
                <w:sz w:val="20"/>
                <w:szCs w:val="22"/>
                <w:lang w:eastAsia="zh-CN"/>
              </w:rPr>
              <w:t>1.7. Forma de învățământ</w:t>
            </w:r>
          </w:p>
        </w:tc>
        <w:tc>
          <w:tcPr>
            <w:tcW w:w="7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73472" w14:textId="3AB67AFC" w:rsidR="001D5325" w:rsidRPr="007264AD" w:rsidRDefault="001D5325" w:rsidP="001D5325">
            <w:pPr>
              <w:rPr>
                <w:rFonts w:ascii="Cambria" w:hAnsi="Cambria"/>
                <w:sz w:val="20"/>
                <w:szCs w:val="20"/>
                <w:lang w:val="ro-RO"/>
              </w:rPr>
            </w:pPr>
            <w:r w:rsidRPr="007264AD">
              <w:rPr>
                <w:rFonts w:ascii="Cambria" w:hAnsi="Cambria"/>
                <w:sz w:val="20"/>
                <w:szCs w:val="22"/>
                <w:lang w:eastAsia="zh-CN"/>
              </w:rPr>
              <w:t xml:space="preserve">Învățământ cu frecvență </w:t>
            </w:r>
          </w:p>
        </w:tc>
      </w:tr>
    </w:tbl>
    <w:p w14:paraId="43507684" w14:textId="77777777" w:rsidR="00315D7B" w:rsidRPr="007264AD" w:rsidRDefault="00315D7B">
      <w:pPr>
        <w:rPr>
          <w:rFonts w:ascii="Cambria" w:hAnsi="Cambria"/>
          <w:sz w:val="20"/>
          <w:szCs w:val="20"/>
          <w:lang w:val="ro-RO"/>
        </w:rPr>
      </w:pPr>
    </w:p>
    <w:p w14:paraId="00DF81E5" w14:textId="77777777" w:rsidR="00315D7B" w:rsidRPr="007264AD" w:rsidRDefault="00315D7B">
      <w:pPr>
        <w:rPr>
          <w:rFonts w:ascii="Cambria" w:hAnsi="Cambria"/>
          <w:sz w:val="20"/>
          <w:szCs w:val="20"/>
          <w:lang w:val="ro-RO"/>
        </w:rPr>
      </w:pPr>
      <w:r w:rsidRPr="007264AD">
        <w:rPr>
          <w:rFonts w:ascii="Cambria" w:hAnsi="Cambria"/>
          <w:b/>
          <w:sz w:val="20"/>
          <w:szCs w:val="20"/>
          <w:lang w:val="ro-RO"/>
        </w:rPr>
        <w:t>2. Date despre disciplină</w:t>
      </w:r>
    </w:p>
    <w:tbl>
      <w:tblPr>
        <w:tblW w:w="10550" w:type="dxa"/>
        <w:tblInd w:w="-65" w:type="dxa"/>
        <w:tblLayout w:type="fixed"/>
        <w:tblCellMar>
          <w:left w:w="113" w:type="dxa"/>
        </w:tblCellMar>
        <w:tblLook w:val="0000" w:firstRow="0" w:lastRow="0" w:firstColumn="0" w:lastColumn="0" w:noHBand="0" w:noVBand="0"/>
      </w:tblPr>
      <w:tblGrid>
        <w:gridCol w:w="2045"/>
        <w:gridCol w:w="283"/>
        <w:gridCol w:w="567"/>
        <w:gridCol w:w="835"/>
        <w:gridCol w:w="16"/>
        <w:gridCol w:w="312"/>
        <w:gridCol w:w="1732"/>
        <w:gridCol w:w="507"/>
        <w:gridCol w:w="851"/>
        <w:gridCol w:w="1237"/>
        <w:gridCol w:w="1173"/>
        <w:gridCol w:w="992"/>
      </w:tblGrid>
      <w:tr w:rsidR="002B4F92" w:rsidRPr="007264AD" w14:paraId="2B0B23BF" w14:textId="0F69A663" w:rsidTr="00286D0F">
        <w:tc>
          <w:tcPr>
            <w:tcW w:w="2895" w:type="dxa"/>
            <w:gridSpan w:val="3"/>
            <w:tcBorders>
              <w:top w:val="single" w:sz="4" w:space="0" w:color="000000"/>
              <w:left w:val="single" w:sz="4" w:space="0" w:color="000000"/>
              <w:bottom w:val="single" w:sz="4" w:space="0" w:color="000000"/>
            </w:tcBorders>
            <w:shd w:val="clear" w:color="auto" w:fill="auto"/>
          </w:tcPr>
          <w:p w14:paraId="1986DCCD" w14:textId="77777777" w:rsidR="002B4F92" w:rsidRPr="007264AD" w:rsidRDefault="002B4F92">
            <w:pPr>
              <w:rPr>
                <w:rFonts w:ascii="Cambria" w:hAnsi="Cambria"/>
                <w:sz w:val="20"/>
                <w:szCs w:val="20"/>
                <w:lang w:val="ro-RO"/>
              </w:rPr>
            </w:pPr>
            <w:r w:rsidRPr="007264AD">
              <w:rPr>
                <w:rFonts w:ascii="Cambria" w:hAnsi="Cambria"/>
                <w:sz w:val="20"/>
                <w:szCs w:val="20"/>
                <w:lang w:val="ro-RO"/>
              </w:rPr>
              <w:t>2.1 Denumirea disciplinei</w:t>
            </w:r>
          </w:p>
        </w:tc>
        <w:tc>
          <w:tcPr>
            <w:tcW w:w="2895" w:type="dxa"/>
            <w:gridSpan w:val="4"/>
            <w:tcBorders>
              <w:top w:val="single" w:sz="4" w:space="0" w:color="000000"/>
              <w:left w:val="single" w:sz="4" w:space="0" w:color="000000"/>
              <w:bottom w:val="single" w:sz="4" w:space="0" w:color="000000"/>
              <w:right w:val="single" w:sz="4" w:space="0" w:color="auto"/>
            </w:tcBorders>
            <w:shd w:val="clear" w:color="auto" w:fill="auto"/>
          </w:tcPr>
          <w:p w14:paraId="65D15733" w14:textId="7E6CBD6C" w:rsidR="002B4F92" w:rsidRPr="007264AD" w:rsidRDefault="002B4F92">
            <w:pPr>
              <w:rPr>
                <w:rFonts w:ascii="Cambria" w:hAnsi="Cambria"/>
                <w:b/>
                <w:sz w:val="20"/>
                <w:szCs w:val="20"/>
                <w:lang w:val="ro-RO"/>
              </w:rPr>
            </w:pPr>
            <w:r w:rsidRPr="007264AD">
              <w:rPr>
                <w:rFonts w:ascii="Cambria" w:hAnsi="Cambria"/>
                <w:b/>
                <w:sz w:val="20"/>
                <w:szCs w:val="20"/>
                <w:lang w:val="ro-RO"/>
              </w:rPr>
              <w:t xml:space="preserve">Limba greacă </w:t>
            </w:r>
            <w:r w:rsidR="00E07D1F" w:rsidRPr="007264AD">
              <w:rPr>
                <w:rFonts w:ascii="Cambria" w:hAnsi="Cambria"/>
                <w:b/>
                <w:sz w:val="20"/>
                <w:szCs w:val="20"/>
                <w:lang w:val="ro-RO"/>
              </w:rPr>
              <w:t xml:space="preserve">veche </w:t>
            </w:r>
            <w:r w:rsidRPr="007264AD">
              <w:rPr>
                <w:rFonts w:ascii="Cambria" w:hAnsi="Cambria"/>
                <w:b/>
                <w:sz w:val="20"/>
                <w:szCs w:val="20"/>
                <w:lang w:val="ro-RO"/>
              </w:rPr>
              <w:t>I</w:t>
            </w:r>
          </w:p>
        </w:tc>
        <w:tc>
          <w:tcPr>
            <w:tcW w:w="2595" w:type="dxa"/>
            <w:gridSpan w:val="3"/>
            <w:tcBorders>
              <w:top w:val="single" w:sz="4" w:space="0" w:color="000000"/>
              <w:left w:val="single" w:sz="4" w:space="0" w:color="auto"/>
              <w:bottom w:val="single" w:sz="4" w:space="0" w:color="000000"/>
              <w:right w:val="single" w:sz="4" w:space="0" w:color="auto"/>
            </w:tcBorders>
            <w:shd w:val="clear" w:color="auto" w:fill="auto"/>
          </w:tcPr>
          <w:p w14:paraId="24AD2D81" w14:textId="4054982B" w:rsidR="002B4F92" w:rsidRPr="007264AD" w:rsidRDefault="006124AE" w:rsidP="002B4F92">
            <w:pPr>
              <w:rPr>
                <w:rFonts w:ascii="Cambria" w:hAnsi="Cambria"/>
                <w:sz w:val="20"/>
                <w:szCs w:val="20"/>
                <w:lang w:val="ro-RO"/>
              </w:rPr>
            </w:pPr>
            <w:r w:rsidRPr="007264AD">
              <w:rPr>
                <w:rFonts w:ascii="Cambria" w:hAnsi="Cambria"/>
                <w:sz w:val="20"/>
                <w:szCs w:val="20"/>
                <w:lang w:val="ro-RO"/>
              </w:rPr>
              <w:t>Codul disciplinei</w:t>
            </w:r>
          </w:p>
        </w:tc>
        <w:tc>
          <w:tcPr>
            <w:tcW w:w="2165" w:type="dxa"/>
            <w:gridSpan w:val="2"/>
            <w:tcBorders>
              <w:top w:val="single" w:sz="4" w:space="0" w:color="000000"/>
              <w:left w:val="single" w:sz="4" w:space="0" w:color="auto"/>
              <w:bottom w:val="single" w:sz="4" w:space="0" w:color="000000"/>
              <w:right w:val="single" w:sz="4" w:space="0" w:color="000000"/>
            </w:tcBorders>
            <w:shd w:val="clear" w:color="auto" w:fill="auto"/>
          </w:tcPr>
          <w:p w14:paraId="6320E035" w14:textId="1FA734A0" w:rsidR="002B4F92" w:rsidRPr="007264AD" w:rsidRDefault="002B4F92" w:rsidP="002B4F92">
            <w:pPr>
              <w:rPr>
                <w:rFonts w:ascii="Cambria" w:hAnsi="Cambria"/>
                <w:b/>
                <w:sz w:val="20"/>
                <w:szCs w:val="20"/>
                <w:lang w:val="ro-RO"/>
              </w:rPr>
            </w:pPr>
            <w:r w:rsidRPr="007264AD">
              <w:rPr>
                <w:rFonts w:ascii="Cambria" w:hAnsi="Cambria"/>
                <w:sz w:val="20"/>
                <w:szCs w:val="20"/>
                <w:lang w:val="ro-RO"/>
              </w:rPr>
              <w:t>OLR6661</w:t>
            </w:r>
          </w:p>
        </w:tc>
      </w:tr>
      <w:tr w:rsidR="00315D7B" w:rsidRPr="007264AD" w14:paraId="7B565992" w14:textId="77777777" w:rsidTr="00286D0F">
        <w:tc>
          <w:tcPr>
            <w:tcW w:w="3730" w:type="dxa"/>
            <w:gridSpan w:val="4"/>
            <w:tcBorders>
              <w:top w:val="single" w:sz="4" w:space="0" w:color="000000"/>
              <w:left w:val="single" w:sz="4" w:space="0" w:color="000000"/>
              <w:bottom w:val="single" w:sz="4" w:space="0" w:color="000000"/>
            </w:tcBorders>
            <w:shd w:val="clear" w:color="auto" w:fill="auto"/>
          </w:tcPr>
          <w:p w14:paraId="65671ADF" w14:textId="10F75174" w:rsidR="00315D7B" w:rsidRPr="007264AD" w:rsidRDefault="00315D7B" w:rsidP="002B4F92">
            <w:pPr>
              <w:rPr>
                <w:rFonts w:ascii="Cambria" w:hAnsi="Cambria"/>
                <w:sz w:val="20"/>
                <w:szCs w:val="20"/>
                <w:lang w:val="ro-RO"/>
              </w:rPr>
            </w:pPr>
            <w:r w:rsidRPr="007264AD">
              <w:rPr>
                <w:rFonts w:ascii="Cambria" w:hAnsi="Cambria"/>
                <w:sz w:val="20"/>
                <w:szCs w:val="20"/>
                <w:lang w:val="ro-RO"/>
              </w:rPr>
              <w:t>2.</w:t>
            </w:r>
            <w:r w:rsidR="00FF57B1" w:rsidRPr="007264AD">
              <w:rPr>
                <w:rFonts w:ascii="Cambria" w:hAnsi="Cambria"/>
                <w:sz w:val="20"/>
                <w:szCs w:val="20"/>
                <w:lang w:val="ro-RO"/>
              </w:rPr>
              <w:t>2</w:t>
            </w:r>
            <w:r w:rsidRPr="007264AD">
              <w:rPr>
                <w:rFonts w:ascii="Cambria" w:hAnsi="Cambria"/>
                <w:sz w:val="20"/>
                <w:szCs w:val="20"/>
                <w:lang w:val="ro-RO"/>
              </w:rPr>
              <w:t xml:space="preserve"> Titularul </w:t>
            </w:r>
            <w:r w:rsidR="00894617" w:rsidRPr="007264AD">
              <w:rPr>
                <w:rFonts w:ascii="Cambria" w:hAnsi="Cambria"/>
                <w:sz w:val="20"/>
                <w:szCs w:val="20"/>
                <w:lang w:val="ro-RO"/>
              </w:rPr>
              <w:t>activităților</w:t>
            </w:r>
            <w:r w:rsidRPr="007264AD">
              <w:rPr>
                <w:rFonts w:ascii="Cambria" w:hAnsi="Cambria"/>
                <w:sz w:val="20"/>
                <w:szCs w:val="20"/>
                <w:lang w:val="ro-RO"/>
              </w:rPr>
              <w:t xml:space="preserve"> de curs</w:t>
            </w:r>
          </w:p>
        </w:tc>
        <w:tc>
          <w:tcPr>
            <w:tcW w:w="6820" w:type="dxa"/>
            <w:gridSpan w:val="8"/>
            <w:tcBorders>
              <w:top w:val="single" w:sz="4" w:space="0" w:color="000000"/>
              <w:left w:val="single" w:sz="4" w:space="0" w:color="000000"/>
              <w:bottom w:val="single" w:sz="4" w:space="0" w:color="000000"/>
              <w:right w:val="single" w:sz="4" w:space="0" w:color="000000"/>
            </w:tcBorders>
            <w:shd w:val="clear" w:color="auto" w:fill="auto"/>
          </w:tcPr>
          <w:p w14:paraId="3F7EB79A" w14:textId="5BD8F115" w:rsidR="00315D7B" w:rsidRPr="007264AD" w:rsidRDefault="008F4684" w:rsidP="002B4F92">
            <w:pPr>
              <w:rPr>
                <w:rFonts w:ascii="Cambria" w:hAnsi="Cambria"/>
                <w:sz w:val="20"/>
                <w:szCs w:val="20"/>
                <w:lang w:val="ro-RO"/>
              </w:rPr>
            </w:pPr>
            <w:r w:rsidRPr="007264AD">
              <w:rPr>
                <w:rFonts w:ascii="Cambria" w:hAnsi="Cambria"/>
                <w:sz w:val="20"/>
                <w:szCs w:val="20"/>
                <w:lang w:val="ro-RO"/>
              </w:rPr>
              <w:t>Lect. univ. dr</w:t>
            </w:r>
            <w:r w:rsidR="002B4F92" w:rsidRPr="007264AD">
              <w:rPr>
                <w:rFonts w:ascii="Cambria" w:hAnsi="Cambria"/>
                <w:sz w:val="20"/>
                <w:szCs w:val="20"/>
                <w:lang w:val="ro-RO"/>
              </w:rPr>
              <w:t>. Mihail Mitrea</w:t>
            </w:r>
          </w:p>
        </w:tc>
      </w:tr>
      <w:tr w:rsidR="00315D7B" w:rsidRPr="007264AD" w14:paraId="6CE4963C" w14:textId="77777777" w:rsidTr="00286D0F">
        <w:tc>
          <w:tcPr>
            <w:tcW w:w="3730" w:type="dxa"/>
            <w:gridSpan w:val="4"/>
            <w:tcBorders>
              <w:top w:val="single" w:sz="4" w:space="0" w:color="000000"/>
              <w:left w:val="single" w:sz="4" w:space="0" w:color="000000"/>
              <w:bottom w:val="single" w:sz="4" w:space="0" w:color="000000"/>
            </w:tcBorders>
            <w:shd w:val="clear" w:color="auto" w:fill="auto"/>
          </w:tcPr>
          <w:p w14:paraId="3AB732F2" w14:textId="4511AEB9" w:rsidR="00315D7B" w:rsidRPr="007264AD" w:rsidRDefault="002B4F92">
            <w:pPr>
              <w:rPr>
                <w:rFonts w:ascii="Cambria" w:hAnsi="Cambria"/>
                <w:sz w:val="20"/>
                <w:szCs w:val="20"/>
                <w:lang w:val="ro-RO"/>
              </w:rPr>
            </w:pPr>
            <w:r w:rsidRPr="007264AD">
              <w:rPr>
                <w:rFonts w:ascii="Cambria" w:hAnsi="Cambria"/>
                <w:sz w:val="20"/>
                <w:szCs w:val="20"/>
                <w:lang w:val="ro-RO"/>
              </w:rPr>
              <w:t>2.</w:t>
            </w:r>
            <w:r w:rsidR="00FF57B1" w:rsidRPr="007264AD">
              <w:rPr>
                <w:rFonts w:ascii="Cambria" w:hAnsi="Cambria"/>
                <w:sz w:val="20"/>
                <w:szCs w:val="20"/>
                <w:lang w:val="ro-RO"/>
              </w:rPr>
              <w:t>3</w:t>
            </w:r>
            <w:r w:rsidR="00315D7B" w:rsidRPr="007264AD">
              <w:rPr>
                <w:rFonts w:ascii="Cambria" w:hAnsi="Cambria"/>
                <w:sz w:val="20"/>
                <w:szCs w:val="20"/>
                <w:lang w:val="ro-RO"/>
              </w:rPr>
              <w:t xml:space="preserve"> Titularul </w:t>
            </w:r>
            <w:r w:rsidR="00894617" w:rsidRPr="007264AD">
              <w:rPr>
                <w:rFonts w:ascii="Cambria" w:hAnsi="Cambria"/>
                <w:sz w:val="20"/>
                <w:szCs w:val="20"/>
                <w:lang w:val="ro-RO"/>
              </w:rPr>
              <w:t>activităților</w:t>
            </w:r>
            <w:r w:rsidR="00315D7B" w:rsidRPr="007264AD">
              <w:rPr>
                <w:rFonts w:ascii="Cambria" w:hAnsi="Cambria"/>
                <w:sz w:val="20"/>
                <w:szCs w:val="20"/>
                <w:lang w:val="ro-RO"/>
              </w:rPr>
              <w:t xml:space="preserve"> de seminar</w:t>
            </w:r>
          </w:p>
        </w:tc>
        <w:tc>
          <w:tcPr>
            <w:tcW w:w="6820" w:type="dxa"/>
            <w:gridSpan w:val="8"/>
            <w:tcBorders>
              <w:top w:val="single" w:sz="4" w:space="0" w:color="000000"/>
              <w:left w:val="single" w:sz="4" w:space="0" w:color="000000"/>
              <w:bottom w:val="single" w:sz="4" w:space="0" w:color="000000"/>
              <w:right w:val="single" w:sz="4" w:space="0" w:color="000000"/>
            </w:tcBorders>
            <w:shd w:val="clear" w:color="auto" w:fill="auto"/>
          </w:tcPr>
          <w:p w14:paraId="212A3FF6" w14:textId="6F3768FC" w:rsidR="00315D7B" w:rsidRPr="007264AD" w:rsidRDefault="008F4684" w:rsidP="00A852DF">
            <w:pPr>
              <w:rPr>
                <w:rFonts w:ascii="Cambria" w:hAnsi="Cambria"/>
                <w:sz w:val="20"/>
                <w:szCs w:val="20"/>
                <w:lang w:val="ro-RO"/>
              </w:rPr>
            </w:pPr>
            <w:r w:rsidRPr="007264AD">
              <w:rPr>
                <w:rFonts w:ascii="Cambria" w:hAnsi="Cambria"/>
                <w:sz w:val="20"/>
                <w:szCs w:val="20"/>
                <w:lang w:val="ro-RO"/>
              </w:rPr>
              <w:t>Lect. univ. dr. Mihail Mitrea</w:t>
            </w:r>
          </w:p>
        </w:tc>
      </w:tr>
      <w:tr w:rsidR="00315D7B" w:rsidRPr="001D5325" w14:paraId="0F862786" w14:textId="77777777" w:rsidTr="00286D0F">
        <w:tc>
          <w:tcPr>
            <w:tcW w:w="2045" w:type="dxa"/>
            <w:tcBorders>
              <w:top w:val="single" w:sz="4" w:space="0" w:color="000000"/>
              <w:left w:val="single" w:sz="4" w:space="0" w:color="000000"/>
              <w:bottom w:val="single" w:sz="4" w:space="0" w:color="000000"/>
            </w:tcBorders>
            <w:shd w:val="clear" w:color="auto" w:fill="auto"/>
          </w:tcPr>
          <w:p w14:paraId="18645BC8" w14:textId="34FE7233" w:rsidR="00315D7B" w:rsidRPr="007264AD" w:rsidRDefault="002B4F92">
            <w:pPr>
              <w:ind w:right="-189"/>
              <w:rPr>
                <w:rFonts w:ascii="Cambria" w:hAnsi="Cambria"/>
                <w:sz w:val="20"/>
                <w:szCs w:val="20"/>
                <w:lang w:val="ro-RO"/>
              </w:rPr>
            </w:pPr>
            <w:r w:rsidRPr="007264AD">
              <w:rPr>
                <w:rFonts w:ascii="Cambria" w:hAnsi="Cambria"/>
                <w:sz w:val="20"/>
                <w:szCs w:val="20"/>
                <w:lang w:val="ro-RO"/>
              </w:rPr>
              <w:t>2.</w:t>
            </w:r>
            <w:r w:rsidR="00FF57B1" w:rsidRPr="007264AD">
              <w:rPr>
                <w:rFonts w:ascii="Cambria" w:hAnsi="Cambria"/>
                <w:sz w:val="20"/>
                <w:szCs w:val="20"/>
                <w:lang w:val="ro-RO"/>
              </w:rPr>
              <w:t>4</w:t>
            </w:r>
            <w:r w:rsidR="00315D7B" w:rsidRPr="007264AD">
              <w:rPr>
                <w:rFonts w:ascii="Cambria" w:hAnsi="Cambria"/>
                <w:sz w:val="20"/>
                <w:szCs w:val="20"/>
                <w:lang w:val="ro-RO"/>
              </w:rPr>
              <w:t xml:space="preserve"> Anul de studiu</w:t>
            </w:r>
          </w:p>
        </w:tc>
        <w:tc>
          <w:tcPr>
            <w:tcW w:w="283" w:type="dxa"/>
            <w:tcBorders>
              <w:top w:val="single" w:sz="4" w:space="0" w:color="000000"/>
              <w:left w:val="single" w:sz="4" w:space="0" w:color="000000"/>
              <w:bottom w:val="single" w:sz="4" w:space="0" w:color="000000"/>
            </w:tcBorders>
            <w:shd w:val="clear" w:color="auto" w:fill="auto"/>
          </w:tcPr>
          <w:p w14:paraId="5D21D55B" w14:textId="77777777" w:rsidR="00315D7B" w:rsidRPr="007264AD" w:rsidRDefault="00315D7B">
            <w:pPr>
              <w:rPr>
                <w:rFonts w:ascii="Cambria" w:hAnsi="Cambria"/>
                <w:sz w:val="20"/>
                <w:szCs w:val="20"/>
                <w:lang w:val="ro-RO"/>
              </w:rPr>
            </w:pPr>
            <w:r w:rsidRPr="007264AD">
              <w:rPr>
                <w:rFonts w:ascii="Cambria" w:hAnsi="Cambria"/>
                <w:sz w:val="20"/>
                <w:szCs w:val="20"/>
                <w:lang w:val="ro-RO"/>
              </w:rPr>
              <w:t>I</w:t>
            </w:r>
          </w:p>
        </w:tc>
        <w:tc>
          <w:tcPr>
            <w:tcW w:w="1418" w:type="dxa"/>
            <w:gridSpan w:val="3"/>
            <w:tcBorders>
              <w:top w:val="single" w:sz="4" w:space="0" w:color="000000"/>
              <w:left w:val="single" w:sz="4" w:space="0" w:color="000000"/>
              <w:bottom w:val="single" w:sz="4" w:space="0" w:color="000000"/>
            </w:tcBorders>
            <w:shd w:val="clear" w:color="auto" w:fill="auto"/>
          </w:tcPr>
          <w:p w14:paraId="7602EBC2" w14:textId="7FA84D07" w:rsidR="00315D7B" w:rsidRPr="007264AD" w:rsidRDefault="002B4F92">
            <w:pPr>
              <w:ind w:left="-82" w:right="-164"/>
              <w:rPr>
                <w:rFonts w:ascii="Cambria" w:hAnsi="Cambria"/>
                <w:sz w:val="20"/>
                <w:szCs w:val="20"/>
                <w:lang w:val="ro-RO"/>
              </w:rPr>
            </w:pPr>
            <w:r w:rsidRPr="007264AD">
              <w:rPr>
                <w:rFonts w:ascii="Cambria" w:hAnsi="Cambria"/>
                <w:sz w:val="20"/>
                <w:szCs w:val="20"/>
                <w:lang w:val="ro-RO"/>
              </w:rPr>
              <w:t>2.</w:t>
            </w:r>
            <w:r w:rsidR="00FF57B1" w:rsidRPr="007264AD">
              <w:rPr>
                <w:rFonts w:ascii="Cambria" w:hAnsi="Cambria"/>
                <w:sz w:val="20"/>
                <w:szCs w:val="20"/>
                <w:lang w:val="ro-RO"/>
              </w:rPr>
              <w:t>5</w:t>
            </w:r>
            <w:r w:rsidR="00315D7B" w:rsidRPr="007264AD">
              <w:rPr>
                <w:rFonts w:ascii="Cambria" w:hAnsi="Cambria"/>
                <w:sz w:val="20"/>
                <w:szCs w:val="20"/>
                <w:lang w:val="ro-RO"/>
              </w:rPr>
              <w:t xml:space="preserve"> Semestrul</w:t>
            </w:r>
          </w:p>
        </w:tc>
        <w:tc>
          <w:tcPr>
            <w:tcW w:w="312" w:type="dxa"/>
            <w:tcBorders>
              <w:top w:val="single" w:sz="4" w:space="0" w:color="000000"/>
              <w:left w:val="single" w:sz="4" w:space="0" w:color="000000"/>
              <w:bottom w:val="single" w:sz="4" w:space="0" w:color="000000"/>
            </w:tcBorders>
            <w:shd w:val="clear" w:color="auto" w:fill="auto"/>
          </w:tcPr>
          <w:p w14:paraId="691B5A4D" w14:textId="77777777" w:rsidR="00315D7B" w:rsidRPr="007264AD" w:rsidRDefault="00315D7B">
            <w:pPr>
              <w:rPr>
                <w:rFonts w:ascii="Cambria" w:hAnsi="Cambria"/>
                <w:sz w:val="20"/>
                <w:szCs w:val="20"/>
                <w:lang w:val="ro-RO"/>
              </w:rPr>
            </w:pPr>
            <w:r w:rsidRPr="007264AD">
              <w:rPr>
                <w:rFonts w:ascii="Cambria" w:hAnsi="Cambria"/>
                <w:sz w:val="20"/>
                <w:szCs w:val="20"/>
                <w:lang w:val="ro-RO"/>
              </w:rPr>
              <w:t>I</w:t>
            </w:r>
          </w:p>
        </w:tc>
        <w:tc>
          <w:tcPr>
            <w:tcW w:w="2239" w:type="dxa"/>
            <w:gridSpan w:val="2"/>
            <w:tcBorders>
              <w:top w:val="single" w:sz="4" w:space="0" w:color="000000"/>
              <w:left w:val="single" w:sz="4" w:space="0" w:color="000000"/>
              <w:bottom w:val="single" w:sz="4" w:space="0" w:color="000000"/>
            </w:tcBorders>
            <w:shd w:val="clear" w:color="auto" w:fill="auto"/>
          </w:tcPr>
          <w:p w14:paraId="2C95B2E3" w14:textId="63E96DD2" w:rsidR="00315D7B" w:rsidRPr="007264AD" w:rsidRDefault="00315D7B">
            <w:pPr>
              <w:ind w:left="-80" w:right="-122"/>
              <w:rPr>
                <w:rFonts w:ascii="Cambria" w:hAnsi="Cambria"/>
                <w:sz w:val="20"/>
                <w:szCs w:val="20"/>
                <w:lang w:val="ro-RO"/>
              </w:rPr>
            </w:pPr>
            <w:r w:rsidRPr="007264AD">
              <w:rPr>
                <w:rFonts w:ascii="Cambria" w:hAnsi="Cambria"/>
                <w:sz w:val="20"/>
                <w:szCs w:val="20"/>
                <w:lang w:val="ro-RO"/>
              </w:rPr>
              <w:t>2.</w:t>
            </w:r>
            <w:r w:rsidR="00FF57B1" w:rsidRPr="007264AD">
              <w:rPr>
                <w:rFonts w:ascii="Cambria" w:hAnsi="Cambria"/>
                <w:sz w:val="20"/>
                <w:szCs w:val="20"/>
                <w:lang w:val="ro-RO"/>
              </w:rPr>
              <w:t>6</w:t>
            </w:r>
            <w:r w:rsidRPr="007264AD">
              <w:rPr>
                <w:rFonts w:ascii="Cambria" w:hAnsi="Cambria"/>
                <w:sz w:val="20"/>
                <w:szCs w:val="20"/>
                <w:lang w:val="ro-RO"/>
              </w:rPr>
              <w:t xml:space="preserve"> Tipul de evaluare</w:t>
            </w:r>
          </w:p>
          <w:p w14:paraId="59641A4E" w14:textId="747CF1F6" w:rsidR="002B4F92" w:rsidRPr="007264AD" w:rsidRDefault="002B4F92">
            <w:pPr>
              <w:ind w:left="-80" w:right="-122"/>
              <w:rPr>
                <w:rFonts w:ascii="Cambria" w:hAnsi="Cambria"/>
                <w:sz w:val="20"/>
                <w:szCs w:val="20"/>
                <w:lang w:val="ro-RO"/>
              </w:rPr>
            </w:pPr>
          </w:p>
        </w:tc>
        <w:tc>
          <w:tcPr>
            <w:tcW w:w="851" w:type="dxa"/>
            <w:tcBorders>
              <w:top w:val="single" w:sz="4" w:space="0" w:color="000000"/>
              <w:left w:val="single" w:sz="4" w:space="0" w:color="000000"/>
              <w:bottom w:val="single" w:sz="4" w:space="0" w:color="000000"/>
            </w:tcBorders>
            <w:shd w:val="clear" w:color="auto" w:fill="auto"/>
          </w:tcPr>
          <w:p w14:paraId="70521679" w14:textId="396B7BF1" w:rsidR="002B4F92" w:rsidRPr="007264AD" w:rsidRDefault="007264AD" w:rsidP="006E63D4">
            <w:pPr>
              <w:rPr>
                <w:rFonts w:ascii="Cambria" w:hAnsi="Cambria"/>
                <w:sz w:val="20"/>
                <w:szCs w:val="20"/>
                <w:lang w:val="ro-RO"/>
              </w:rPr>
            </w:pPr>
            <w:r w:rsidRPr="007264AD">
              <w:rPr>
                <w:rFonts w:ascii="Cambria" w:hAnsi="Cambria"/>
                <w:sz w:val="20"/>
                <w:szCs w:val="20"/>
                <w:lang w:val="ro-RO"/>
              </w:rPr>
              <w:t>VP</w:t>
            </w:r>
          </w:p>
        </w:tc>
        <w:tc>
          <w:tcPr>
            <w:tcW w:w="2410" w:type="dxa"/>
            <w:gridSpan w:val="2"/>
            <w:tcBorders>
              <w:top w:val="single" w:sz="4" w:space="0" w:color="000000"/>
              <w:left w:val="single" w:sz="4" w:space="0" w:color="000000"/>
              <w:bottom w:val="single" w:sz="4" w:space="0" w:color="000000"/>
            </w:tcBorders>
            <w:shd w:val="clear" w:color="auto" w:fill="auto"/>
          </w:tcPr>
          <w:p w14:paraId="18350EA1" w14:textId="53238931" w:rsidR="00315D7B" w:rsidRPr="007264AD" w:rsidRDefault="00315D7B" w:rsidP="002B4F92">
            <w:pPr>
              <w:ind w:left="-38" w:right="-136"/>
              <w:rPr>
                <w:rFonts w:ascii="Cambria" w:hAnsi="Cambria"/>
                <w:sz w:val="20"/>
                <w:szCs w:val="20"/>
                <w:lang w:val="ro-RO"/>
              </w:rPr>
            </w:pPr>
            <w:r w:rsidRPr="007264AD">
              <w:rPr>
                <w:rFonts w:ascii="Cambria" w:hAnsi="Cambria"/>
                <w:sz w:val="20"/>
                <w:szCs w:val="20"/>
                <w:lang w:val="ro-RO"/>
              </w:rPr>
              <w:t>2.</w:t>
            </w:r>
            <w:r w:rsidR="003C2BB6" w:rsidRPr="007264AD">
              <w:rPr>
                <w:rFonts w:ascii="Cambria" w:hAnsi="Cambria"/>
                <w:sz w:val="20"/>
                <w:szCs w:val="20"/>
                <w:lang w:val="ro-RO"/>
              </w:rPr>
              <w:t>7</w:t>
            </w:r>
            <w:r w:rsidRPr="007264AD">
              <w:rPr>
                <w:rFonts w:ascii="Cambria" w:hAnsi="Cambria"/>
                <w:sz w:val="20"/>
                <w:szCs w:val="20"/>
                <w:lang w:val="ro-RO"/>
              </w:rPr>
              <w:t xml:space="preserve"> Regimul disciplinei</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67EF4E7" w14:textId="47F9F187" w:rsidR="00315D7B" w:rsidRPr="001D5325" w:rsidRDefault="002B4F92">
            <w:pPr>
              <w:rPr>
                <w:rFonts w:ascii="Cambria" w:hAnsi="Cambria"/>
                <w:sz w:val="20"/>
                <w:szCs w:val="20"/>
                <w:lang w:val="ro-RO"/>
              </w:rPr>
            </w:pPr>
            <w:r w:rsidRPr="007264AD">
              <w:rPr>
                <w:rFonts w:ascii="Cambria" w:hAnsi="Cambria"/>
                <w:sz w:val="20"/>
                <w:szCs w:val="20"/>
                <w:lang w:val="ro-RO"/>
              </w:rPr>
              <w:t>D</w:t>
            </w:r>
            <w:r w:rsidR="00B634E6" w:rsidRPr="007264AD">
              <w:rPr>
                <w:rFonts w:ascii="Cambria" w:hAnsi="Cambria"/>
                <w:sz w:val="20"/>
                <w:szCs w:val="20"/>
                <w:lang w:val="ro-RO"/>
              </w:rPr>
              <w:t>C</w:t>
            </w:r>
          </w:p>
        </w:tc>
      </w:tr>
    </w:tbl>
    <w:p w14:paraId="28A6FED9" w14:textId="77777777" w:rsidR="00315D7B" w:rsidRPr="001D5325" w:rsidRDefault="00315D7B">
      <w:pPr>
        <w:rPr>
          <w:rFonts w:ascii="Cambria" w:hAnsi="Cambria"/>
          <w:sz w:val="20"/>
          <w:szCs w:val="20"/>
          <w:lang w:val="ro-RO"/>
        </w:rPr>
      </w:pPr>
    </w:p>
    <w:p w14:paraId="298B8308" w14:textId="77777777" w:rsidR="00315D7B" w:rsidRPr="001D5325" w:rsidRDefault="00315D7B">
      <w:pPr>
        <w:rPr>
          <w:rFonts w:ascii="Cambria" w:hAnsi="Cambria"/>
          <w:sz w:val="20"/>
          <w:szCs w:val="20"/>
          <w:lang w:val="ro-RO"/>
        </w:rPr>
      </w:pPr>
      <w:r w:rsidRPr="001D5325">
        <w:rPr>
          <w:rFonts w:ascii="Cambria" w:hAnsi="Cambria"/>
          <w:b/>
          <w:sz w:val="20"/>
          <w:szCs w:val="20"/>
          <w:lang w:val="ro-RO"/>
        </w:rPr>
        <w:t>3. Timpul total estimat</w:t>
      </w:r>
      <w:r w:rsidRPr="001D5325">
        <w:rPr>
          <w:rFonts w:ascii="Cambria" w:hAnsi="Cambria"/>
          <w:sz w:val="20"/>
          <w:szCs w:val="20"/>
          <w:lang w:val="ro-RO"/>
        </w:rPr>
        <w:t xml:space="preserve"> (ore pe semestru al </w:t>
      </w:r>
      <w:r w:rsidR="00894617" w:rsidRPr="001D5325">
        <w:rPr>
          <w:rFonts w:ascii="Cambria" w:hAnsi="Cambria"/>
          <w:sz w:val="20"/>
          <w:szCs w:val="20"/>
          <w:lang w:val="ro-RO"/>
        </w:rPr>
        <w:t>activităților</w:t>
      </w:r>
      <w:r w:rsidRPr="001D5325">
        <w:rPr>
          <w:rFonts w:ascii="Cambria" w:hAnsi="Cambria"/>
          <w:sz w:val="20"/>
          <w:szCs w:val="20"/>
          <w:lang w:val="ro-RO"/>
        </w:rPr>
        <w:t xml:space="preserve"> didactice)</w:t>
      </w:r>
    </w:p>
    <w:tbl>
      <w:tblPr>
        <w:tblW w:w="10550" w:type="dxa"/>
        <w:tblInd w:w="-65" w:type="dxa"/>
        <w:tblLayout w:type="fixed"/>
        <w:tblCellMar>
          <w:left w:w="113" w:type="dxa"/>
        </w:tblCellMar>
        <w:tblLook w:val="0000" w:firstRow="0" w:lastRow="0" w:firstColumn="0" w:lastColumn="0" w:noHBand="0" w:noVBand="0"/>
      </w:tblPr>
      <w:tblGrid>
        <w:gridCol w:w="3789"/>
        <w:gridCol w:w="573"/>
        <w:gridCol w:w="1794"/>
        <w:gridCol w:w="567"/>
        <w:gridCol w:w="425"/>
        <w:gridCol w:w="2321"/>
        <w:gridCol w:w="1081"/>
      </w:tblGrid>
      <w:tr w:rsidR="00315D7B" w:rsidRPr="001D5325" w14:paraId="15B7790B" w14:textId="77777777" w:rsidTr="00AE2B4B">
        <w:tc>
          <w:tcPr>
            <w:tcW w:w="3789" w:type="dxa"/>
            <w:tcBorders>
              <w:top w:val="single" w:sz="4" w:space="0" w:color="000000"/>
              <w:left w:val="single" w:sz="4" w:space="0" w:color="000000"/>
              <w:bottom w:val="single" w:sz="4" w:space="0" w:color="000000"/>
            </w:tcBorders>
            <w:shd w:val="clear" w:color="auto" w:fill="auto"/>
          </w:tcPr>
          <w:p w14:paraId="682E8639" w14:textId="77777777" w:rsidR="00315D7B" w:rsidRPr="001D5325" w:rsidRDefault="00315D7B">
            <w:pPr>
              <w:rPr>
                <w:rFonts w:ascii="Cambria" w:hAnsi="Cambria"/>
                <w:sz w:val="20"/>
                <w:szCs w:val="20"/>
                <w:lang w:val="ro-RO"/>
              </w:rPr>
            </w:pPr>
            <w:r w:rsidRPr="001D5325">
              <w:rPr>
                <w:rFonts w:ascii="Cambria" w:hAnsi="Cambria"/>
                <w:sz w:val="20"/>
                <w:szCs w:val="20"/>
                <w:lang w:val="ro-RO"/>
              </w:rPr>
              <w:t>3.1 Număr de ore pe săptămână</w:t>
            </w:r>
          </w:p>
        </w:tc>
        <w:tc>
          <w:tcPr>
            <w:tcW w:w="573" w:type="dxa"/>
            <w:tcBorders>
              <w:top w:val="single" w:sz="4" w:space="0" w:color="000000"/>
              <w:left w:val="single" w:sz="4" w:space="0" w:color="000000"/>
              <w:bottom w:val="single" w:sz="4" w:space="0" w:color="000000"/>
            </w:tcBorders>
            <w:shd w:val="clear" w:color="auto" w:fill="auto"/>
          </w:tcPr>
          <w:p w14:paraId="5BE01B03" w14:textId="01AA26E9" w:rsidR="00315D7B" w:rsidRPr="0069486E" w:rsidRDefault="001C12B0">
            <w:pPr>
              <w:rPr>
                <w:rFonts w:ascii="Cambria" w:hAnsi="Cambria"/>
                <w:b/>
                <w:bCs/>
                <w:sz w:val="20"/>
                <w:szCs w:val="20"/>
              </w:rPr>
            </w:pPr>
            <w:r w:rsidRPr="0069486E">
              <w:rPr>
                <w:rFonts w:ascii="Cambria" w:hAnsi="Cambria"/>
                <w:b/>
                <w:bCs/>
                <w:sz w:val="20"/>
                <w:szCs w:val="20"/>
                <w:lang w:val="ro-RO"/>
              </w:rPr>
              <w:t>2</w:t>
            </w:r>
          </w:p>
        </w:tc>
        <w:tc>
          <w:tcPr>
            <w:tcW w:w="1794" w:type="dxa"/>
            <w:tcBorders>
              <w:top w:val="single" w:sz="4" w:space="0" w:color="000000"/>
              <w:left w:val="single" w:sz="4" w:space="0" w:color="000000"/>
              <w:bottom w:val="single" w:sz="4" w:space="0" w:color="000000"/>
            </w:tcBorders>
            <w:shd w:val="clear" w:color="auto" w:fill="auto"/>
          </w:tcPr>
          <w:p w14:paraId="3F7927EB" w14:textId="77777777" w:rsidR="00315D7B" w:rsidRPr="001D5325" w:rsidRDefault="00315D7B">
            <w:pPr>
              <w:ind w:right="-189"/>
              <w:rPr>
                <w:rFonts w:ascii="Cambria" w:hAnsi="Cambria"/>
                <w:sz w:val="20"/>
                <w:szCs w:val="20"/>
                <w:lang w:val="ro-RO"/>
              </w:rPr>
            </w:pPr>
            <w:r w:rsidRPr="001D5325">
              <w:rPr>
                <w:rFonts w:ascii="Cambria" w:hAnsi="Cambria"/>
                <w:sz w:val="20"/>
                <w:szCs w:val="20"/>
                <w:lang w:val="ro-RO"/>
              </w:rPr>
              <w:t>Din care: 3.2 curs</w:t>
            </w:r>
          </w:p>
        </w:tc>
        <w:tc>
          <w:tcPr>
            <w:tcW w:w="567" w:type="dxa"/>
            <w:tcBorders>
              <w:top w:val="single" w:sz="4" w:space="0" w:color="000000"/>
              <w:left w:val="single" w:sz="4" w:space="0" w:color="000000"/>
              <w:bottom w:val="single" w:sz="4" w:space="0" w:color="000000"/>
            </w:tcBorders>
            <w:shd w:val="clear" w:color="auto" w:fill="auto"/>
          </w:tcPr>
          <w:p w14:paraId="25FD3671" w14:textId="3BFDA639" w:rsidR="00315D7B" w:rsidRPr="0069486E" w:rsidRDefault="00AE2B4B">
            <w:pPr>
              <w:rPr>
                <w:rFonts w:ascii="Cambria" w:hAnsi="Cambria"/>
                <w:b/>
                <w:bCs/>
                <w:sz w:val="20"/>
                <w:szCs w:val="20"/>
                <w:lang w:val="ro-RO"/>
              </w:rPr>
            </w:pPr>
            <w:r>
              <w:rPr>
                <w:rFonts w:ascii="Cambria" w:hAnsi="Cambria"/>
                <w:b/>
                <w:bCs/>
                <w:sz w:val="20"/>
                <w:szCs w:val="20"/>
                <w:lang w:val="ro-RO"/>
              </w:rPr>
              <w:t>0</w:t>
            </w:r>
          </w:p>
        </w:tc>
        <w:tc>
          <w:tcPr>
            <w:tcW w:w="2746" w:type="dxa"/>
            <w:gridSpan w:val="2"/>
            <w:tcBorders>
              <w:top w:val="single" w:sz="4" w:space="0" w:color="000000"/>
              <w:left w:val="single" w:sz="4" w:space="0" w:color="000000"/>
              <w:bottom w:val="single" w:sz="4" w:space="0" w:color="000000"/>
            </w:tcBorders>
            <w:shd w:val="clear" w:color="auto" w:fill="auto"/>
          </w:tcPr>
          <w:p w14:paraId="7E1E5F3E" w14:textId="07E3E793" w:rsidR="00315D7B" w:rsidRPr="001D5325" w:rsidRDefault="00315D7B">
            <w:pPr>
              <w:ind w:right="-170"/>
              <w:rPr>
                <w:rFonts w:ascii="Cambria" w:hAnsi="Cambria"/>
                <w:sz w:val="20"/>
                <w:szCs w:val="20"/>
                <w:lang w:val="ro-RO"/>
              </w:rPr>
            </w:pPr>
            <w:r w:rsidRPr="001D5325">
              <w:rPr>
                <w:rFonts w:ascii="Cambria" w:hAnsi="Cambria"/>
                <w:sz w:val="20"/>
                <w:szCs w:val="20"/>
                <w:lang w:val="ro-RO"/>
              </w:rPr>
              <w:t>3.</w:t>
            </w:r>
            <w:r w:rsidRPr="007264AD">
              <w:rPr>
                <w:rFonts w:ascii="Cambria" w:hAnsi="Cambria"/>
                <w:sz w:val="20"/>
                <w:szCs w:val="20"/>
                <w:lang w:val="ro-RO"/>
              </w:rPr>
              <w:t xml:space="preserve">3 </w:t>
            </w:r>
            <w:r w:rsidR="007264AD">
              <w:rPr>
                <w:rFonts w:ascii="Cambria" w:hAnsi="Cambria"/>
                <w:sz w:val="20"/>
                <w:szCs w:val="20"/>
                <w:lang w:val="ro-RO"/>
              </w:rPr>
              <w:t>lucrări practice</w:t>
            </w:r>
          </w:p>
        </w:tc>
        <w:tc>
          <w:tcPr>
            <w:tcW w:w="1081" w:type="dxa"/>
            <w:tcBorders>
              <w:top w:val="single" w:sz="4" w:space="0" w:color="000000"/>
              <w:left w:val="single" w:sz="4" w:space="0" w:color="000000"/>
              <w:bottom w:val="single" w:sz="4" w:space="0" w:color="000000"/>
              <w:right w:val="single" w:sz="4" w:space="0" w:color="000000"/>
            </w:tcBorders>
            <w:shd w:val="clear" w:color="auto" w:fill="auto"/>
          </w:tcPr>
          <w:p w14:paraId="6E38D7B0" w14:textId="07A9C37D" w:rsidR="00315D7B" w:rsidRPr="0069486E" w:rsidRDefault="00AE2B4B">
            <w:pPr>
              <w:rPr>
                <w:rFonts w:ascii="Cambria" w:hAnsi="Cambria"/>
                <w:b/>
                <w:bCs/>
                <w:sz w:val="20"/>
                <w:szCs w:val="20"/>
                <w:lang w:val="ro-RO"/>
              </w:rPr>
            </w:pPr>
            <w:r>
              <w:rPr>
                <w:rFonts w:ascii="Cambria" w:hAnsi="Cambria"/>
                <w:b/>
                <w:bCs/>
                <w:sz w:val="20"/>
                <w:szCs w:val="20"/>
                <w:lang w:val="ro-RO"/>
              </w:rPr>
              <w:t>2</w:t>
            </w:r>
          </w:p>
        </w:tc>
      </w:tr>
      <w:tr w:rsidR="00315D7B" w:rsidRPr="001D5325" w14:paraId="5C5B39AA" w14:textId="77777777" w:rsidTr="00AE2B4B">
        <w:tc>
          <w:tcPr>
            <w:tcW w:w="3789" w:type="dxa"/>
            <w:tcBorders>
              <w:top w:val="single" w:sz="4" w:space="0" w:color="000000"/>
              <w:left w:val="single" w:sz="4" w:space="0" w:color="000000"/>
              <w:bottom w:val="single" w:sz="4" w:space="0" w:color="000000"/>
            </w:tcBorders>
            <w:shd w:val="clear" w:color="auto" w:fill="auto"/>
          </w:tcPr>
          <w:p w14:paraId="3AAB6972" w14:textId="77777777" w:rsidR="00315D7B" w:rsidRPr="001D5325" w:rsidRDefault="00315D7B">
            <w:pPr>
              <w:ind w:right="-192"/>
              <w:rPr>
                <w:rFonts w:ascii="Cambria" w:hAnsi="Cambria"/>
                <w:sz w:val="20"/>
                <w:szCs w:val="20"/>
                <w:lang w:val="ro-RO"/>
              </w:rPr>
            </w:pPr>
            <w:r w:rsidRPr="001D5325">
              <w:rPr>
                <w:rFonts w:ascii="Cambria" w:hAnsi="Cambria"/>
                <w:sz w:val="20"/>
                <w:szCs w:val="20"/>
                <w:lang w:val="ro-RO"/>
              </w:rPr>
              <w:t xml:space="preserve">3.4 Total ore din planul de </w:t>
            </w:r>
            <w:r w:rsidR="00894617" w:rsidRPr="001D5325">
              <w:rPr>
                <w:rFonts w:ascii="Cambria" w:hAnsi="Cambria"/>
                <w:sz w:val="20"/>
                <w:szCs w:val="20"/>
                <w:lang w:val="ro-RO"/>
              </w:rPr>
              <w:t>învățământ</w:t>
            </w:r>
          </w:p>
        </w:tc>
        <w:tc>
          <w:tcPr>
            <w:tcW w:w="573" w:type="dxa"/>
            <w:tcBorders>
              <w:top w:val="single" w:sz="4" w:space="0" w:color="000000"/>
              <w:left w:val="single" w:sz="4" w:space="0" w:color="000000"/>
              <w:bottom w:val="single" w:sz="4" w:space="0" w:color="000000"/>
            </w:tcBorders>
            <w:shd w:val="clear" w:color="auto" w:fill="auto"/>
          </w:tcPr>
          <w:p w14:paraId="1B2EE983" w14:textId="77777777" w:rsidR="00315D7B" w:rsidRPr="001D5325" w:rsidRDefault="001C12B0">
            <w:pPr>
              <w:rPr>
                <w:rFonts w:ascii="Cambria" w:hAnsi="Cambria"/>
                <w:sz w:val="20"/>
                <w:szCs w:val="20"/>
                <w:lang w:val="ro-RO"/>
              </w:rPr>
            </w:pPr>
            <w:r w:rsidRPr="001D5325">
              <w:rPr>
                <w:rFonts w:ascii="Cambria" w:hAnsi="Cambria"/>
                <w:sz w:val="20"/>
                <w:szCs w:val="20"/>
                <w:lang w:val="ro-RO"/>
              </w:rPr>
              <w:t>28</w:t>
            </w:r>
          </w:p>
          <w:p w14:paraId="5CF91B12" w14:textId="20ACAB28" w:rsidR="00B52463" w:rsidRPr="001D5325" w:rsidRDefault="00B52463">
            <w:pPr>
              <w:rPr>
                <w:rFonts w:ascii="Cambria" w:hAnsi="Cambria"/>
                <w:sz w:val="20"/>
                <w:szCs w:val="20"/>
                <w:lang w:val="ro-RO"/>
              </w:rPr>
            </w:pPr>
          </w:p>
        </w:tc>
        <w:tc>
          <w:tcPr>
            <w:tcW w:w="1794" w:type="dxa"/>
            <w:tcBorders>
              <w:top w:val="single" w:sz="4" w:space="0" w:color="000000"/>
              <w:left w:val="single" w:sz="4" w:space="0" w:color="000000"/>
              <w:bottom w:val="single" w:sz="4" w:space="0" w:color="000000"/>
            </w:tcBorders>
            <w:shd w:val="clear" w:color="auto" w:fill="auto"/>
          </w:tcPr>
          <w:p w14:paraId="5B906784" w14:textId="77777777" w:rsidR="00315D7B" w:rsidRPr="001D5325" w:rsidRDefault="00315D7B">
            <w:pPr>
              <w:ind w:right="-178"/>
              <w:rPr>
                <w:rFonts w:ascii="Cambria" w:hAnsi="Cambria"/>
                <w:sz w:val="20"/>
                <w:szCs w:val="20"/>
                <w:lang w:val="ro-RO"/>
              </w:rPr>
            </w:pPr>
            <w:r w:rsidRPr="001D5325">
              <w:rPr>
                <w:rFonts w:ascii="Cambria" w:hAnsi="Cambria"/>
                <w:sz w:val="20"/>
                <w:szCs w:val="20"/>
                <w:lang w:val="ro-RO"/>
              </w:rPr>
              <w:t>Din care: 3.5 curs</w:t>
            </w:r>
          </w:p>
        </w:tc>
        <w:tc>
          <w:tcPr>
            <w:tcW w:w="567" w:type="dxa"/>
            <w:tcBorders>
              <w:top w:val="single" w:sz="4" w:space="0" w:color="000000"/>
              <w:left w:val="single" w:sz="4" w:space="0" w:color="000000"/>
              <w:bottom w:val="single" w:sz="4" w:space="0" w:color="000000"/>
            </w:tcBorders>
            <w:shd w:val="clear" w:color="auto" w:fill="auto"/>
          </w:tcPr>
          <w:p w14:paraId="4DE014F5" w14:textId="78BD83E8" w:rsidR="00315D7B" w:rsidRPr="001D5325" w:rsidRDefault="00AE2B4B">
            <w:pPr>
              <w:rPr>
                <w:rFonts w:ascii="Cambria" w:hAnsi="Cambria"/>
                <w:sz w:val="20"/>
                <w:szCs w:val="20"/>
                <w:lang w:val="ro-RO"/>
              </w:rPr>
            </w:pPr>
            <w:r>
              <w:rPr>
                <w:rFonts w:ascii="Cambria" w:hAnsi="Cambria"/>
                <w:sz w:val="20"/>
                <w:szCs w:val="20"/>
                <w:lang w:val="ro-RO"/>
              </w:rPr>
              <w:t>0</w:t>
            </w:r>
          </w:p>
        </w:tc>
        <w:tc>
          <w:tcPr>
            <w:tcW w:w="2746" w:type="dxa"/>
            <w:gridSpan w:val="2"/>
            <w:tcBorders>
              <w:top w:val="single" w:sz="4" w:space="0" w:color="000000"/>
              <w:left w:val="single" w:sz="4" w:space="0" w:color="000000"/>
              <w:bottom w:val="single" w:sz="4" w:space="0" w:color="000000"/>
            </w:tcBorders>
            <w:shd w:val="clear" w:color="auto" w:fill="auto"/>
          </w:tcPr>
          <w:p w14:paraId="2890EB53" w14:textId="7A48D05D" w:rsidR="00315D7B" w:rsidRPr="001D5325" w:rsidRDefault="00315D7B">
            <w:pPr>
              <w:ind w:right="-128"/>
              <w:rPr>
                <w:rFonts w:ascii="Cambria" w:hAnsi="Cambria"/>
                <w:sz w:val="20"/>
                <w:szCs w:val="20"/>
                <w:lang w:val="ro-RO"/>
              </w:rPr>
            </w:pPr>
            <w:r w:rsidRPr="001D5325">
              <w:rPr>
                <w:rFonts w:ascii="Cambria" w:hAnsi="Cambria"/>
                <w:sz w:val="20"/>
                <w:szCs w:val="20"/>
                <w:lang w:val="ro-RO"/>
              </w:rPr>
              <w:t xml:space="preserve">3.6 </w:t>
            </w:r>
            <w:r w:rsidR="007264AD">
              <w:rPr>
                <w:rFonts w:ascii="Cambria" w:hAnsi="Cambria"/>
                <w:sz w:val="20"/>
                <w:szCs w:val="20"/>
                <w:lang w:val="ro-RO"/>
              </w:rPr>
              <w:t>lucrări practice</w:t>
            </w:r>
          </w:p>
        </w:tc>
        <w:tc>
          <w:tcPr>
            <w:tcW w:w="1081" w:type="dxa"/>
            <w:tcBorders>
              <w:top w:val="single" w:sz="4" w:space="0" w:color="000000"/>
              <w:left w:val="single" w:sz="4" w:space="0" w:color="000000"/>
              <w:bottom w:val="single" w:sz="4" w:space="0" w:color="000000"/>
              <w:right w:val="single" w:sz="4" w:space="0" w:color="000000"/>
            </w:tcBorders>
            <w:shd w:val="clear" w:color="auto" w:fill="auto"/>
          </w:tcPr>
          <w:p w14:paraId="5AA08D57" w14:textId="1C1E81F7" w:rsidR="00315D7B" w:rsidRPr="0069486E" w:rsidRDefault="00AE2B4B">
            <w:pPr>
              <w:rPr>
                <w:rFonts w:ascii="Cambria" w:hAnsi="Cambria"/>
                <w:b/>
                <w:bCs/>
                <w:sz w:val="20"/>
                <w:szCs w:val="20"/>
                <w:lang w:val="ro-RO"/>
              </w:rPr>
            </w:pPr>
            <w:r>
              <w:rPr>
                <w:rFonts w:ascii="Cambria" w:hAnsi="Cambria"/>
                <w:b/>
                <w:bCs/>
                <w:sz w:val="20"/>
                <w:szCs w:val="20"/>
                <w:lang w:val="ro-RO"/>
              </w:rPr>
              <w:t>28</w:t>
            </w:r>
          </w:p>
        </w:tc>
      </w:tr>
      <w:tr w:rsidR="00315D7B" w:rsidRPr="001D5325" w14:paraId="226608E8" w14:textId="77777777" w:rsidTr="000613E7">
        <w:tc>
          <w:tcPr>
            <w:tcW w:w="9469" w:type="dxa"/>
            <w:gridSpan w:val="6"/>
            <w:tcBorders>
              <w:top w:val="single" w:sz="4" w:space="0" w:color="000000"/>
              <w:left w:val="single" w:sz="4" w:space="0" w:color="000000"/>
              <w:bottom w:val="single" w:sz="4" w:space="0" w:color="000000"/>
            </w:tcBorders>
            <w:shd w:val="clear" w:color="auto" w:fill="auto"/>
          </w:tcPr>
          <w:p w14:paraId="32C020A6" w14:textId="53010786" w:rsidR="00315D7B" w:rsidRPr="000613E7" w:rsidRDefault="000613E7" w:rsidP="000613E7">
            <w:pPr>
              <w:keepNext/>
              <w:suppressAutoHyphens/>
              <w:outlineLvl w:val="1"/>
              <w:rPr>
                <w:rFonts w:ascii="Cambria" w:hAnsi="Cambria"/>
                <w:b/>
                <w:sz w:val="20"/>
                <w:lang w:eastAsia="zh-CN"/>
              </w:rPr>
            </w:pPr>
            <w:r>
              <w:rPr>
                <w:rFonts w:ascii="Cambria" w:hAnsi="Cambria"/>
                <w:b/>
                <w:sz w:val="20"/>
                <w:lang w:eastAsia="zh-CN"/>
              </w:rPr>
              <w:t>Distribuț</w:t>
            </w:r>
            <w:r w:rsidRPr="00972DAD">
              <w:rPr>
                <w:rFonts w:ascii="Cambria" w:hAnsi="Cambria"/>
                <w:b/>
                <w:sz w:val="20"/>
                <w:lang w:eastAsia="zh-CN"/>
              </w:rPr>
              <w:t>ia fondului de timp pentru studiul individual (SI) și activități de autoinstruire (AI)</w:t>
            </w:r>
          </w:p>
        </w:tc>
        <w:tc>
          <w:tcPr>
            <w:tcW w:w="1081" w:type="dxa"/>
            <w:tcBorders>
              <w:top w:val="single" w:sz="4" w:space="0" w:color="000000"/>
              <w:left w:val="single" w:sz="4" w:space="0" w:color="000000"/>
              <w:bottom w:val="single" w:sz="4" w:space="0" w:color="000000"/>
              <w:right w:val="single" w:sz="4" w:space="0" w:color="000000"/>
            </w:tcBorders>
            <w:shd w:val="clear" w:color="auto" w:fill="auto"/>
          </w:tcPr>
          <w:p w14:paraId="0FB15DBE" w14:textId="77777777" w:rsidR="00315D7B" w:rsidRPr="0069486E" w:rsidRDefault="00315D7B">
            <w:pPr>
              <w:rPr>
                <w:rFonts w:ascii="Cambria" w:hAnsi="Cambria"/>
                <w:b/>
                <w:bCs/>
                <w:sz w:val="20"/>
                <w:szCs w:val="20"/>
                <w:lang w:val="ro-RO"/>
              </w:rPr>
            </w:pPr>
            <w:r w:rsidRPr="0069486E">
              <w:rPr>
                <w:rFonts w:ascii="Cambria" w:hAnsi="Cambria"/>
                <w:b/>
                <w:bCs/>
                <w:sz w:val="20"/>
                <w:szCs w:val="20"/>
                <w:lang w:val="ro-RO"/>
              </w:rPr>
              <w:t>ore</w:t>
            </w:r>
          </w:p>
        </w:tc>
      </w:tr>
      <w:tr w:rsidR="00315D7B" w:rsidRPr="001D5325" w14:paraId="58AC2B9E" w14:textId="77777777" w:rsidTr="000613E7">
        <w:tc>
          <w:tcPr>
            <w:tcW w:w="9469" w:type="dxa"/>
            <w:gridSpan w:val="6"/>
            <w:tcBorders>
              <w:top w:val="single" w:sz="4" w:space="0" w:color="000000"/>
              <w:left w:val="single" w:sz="4" w:space="0" w:color="000000"/>
              <w:bottom w:val="single" w:sz="4" w:space="0" w:color="000000"/>
            </w:tcBorders>
            <w:shd w:val="clear" w:color="auto" w:fill="auto"/>
          </w:tcPr>
          <w:p w14:paraId="3F707FAD" w14:textId="5370DDEB" w:rsidR="00315D7B" w:rsidRPr="001D5325" w:rsidRDefault="000613E7">
            <w:pPr>
              <w:rPr>
                <w:rFonts w:ascii="Cambria" w:hAnsi="Cambria"/>
                <w:sz w:val="20"/>
                <w:szCs w:val="20"/>
                <w:lang w:val="ro-RO"/>
              </w:rPr>
            </w:pPr>
            <w:r w:rsidRPr="00972DAD">
              <w:rPr>
                <w:rFonts w:ascii="Cambria" w:hAnsi="Cambria"/>
                <w:sz w:val="20"/>
                <w:lang w:val="fr-FR" w:eastAsia="zh-CN"/>
              </w:rPr>
              <w:t>3.5.1. Studiul după manual, supor</w:t>
            </w:r>
            <w:r>
              <w:rPr>
                <w:rFonts w:ascii="Cambria" w:hAnsi="Cambria"/>
                <w:sz w:val="20"/>
                <w:lang w:val="fr-FR" w:eastAsia="zh-CN"/>
              </w:rPr>
              <w:t>t de curs, bibliografie și notiț</w:t>
            </w:r>
            <w:r w:rsidRPr="00972DAD">
              <w:rPr>
                <w:rFonts w:ascii="Cambria" w:hAnsi="Cambria"/>
                <w:sz w:val="20"/>
                <w:lang w:val="fr-FR" w:eastAsia="zh-CN"/>
              </w:rPr>
              <w:t>e (AI)</w:t>
            </w:r>
          </w:p>
        </w:tc>
        <w:tc>
          <w:tcPr>
            <w:tcW w:w="1081" w:type="dxa"/>
            <w:tcBorders>
              <w:top w:val="single" w:sz="4" w:space="0" w:color="000000"/>
              <w:left w:val="single" w:sz="4" w:space="0" w:color="000000"/>
              <w:bottom w:val="single" w:sz="4" w:space="0" w:color="000000"/>
              <w:right w:val="single" w:sz="4" w:space="0" w:color="000000"/>
            </w:tcBorders>
            <w:shd w:val="clear" w:color="auto" w:fill="auto"/>
          </w:tcPr>
          <w:p w14:paraId="59DEF00E" w14:textId="4F3181D4" w:rsidR="00315D7B" w:rsidRPr="001D5325" w:rsidRDefault="001E5EC7">
            <w:pPr>
              <w:rPr>
                <w:rFonts w:ascii="Cambria" w:hAnsi="Cambria"/>
                <w:sz w:val="20"/>
                <w:szCs w:val="20"/>
                <w:lang w:val="ro-RO"/>
              </w:rPr>
            </w:pPr>
            <w:r w:rsidRPr="001D5325">
              <w:rPr>
                <w:rFonts w:ascii="Cambria" w:hAnsi="Cambria"/>
                <w:sz w:val="20"/>
                <w:szCs w:val="20"/>
                <w:lang w:val="ro-RO"/>
              </w:rPr>
              <w:t>1</w:t>
            </w:r>
            <w:r w:rsidR="0069486E">
              <w:rPr>
                <w:rFonts w:ascii="Cambria" w:hAnsi="Cambria"/>
                <w:sz w:val="20"/>
                <w:szCs w:val="20"/>
                <w:lang w:val="ro-RO"/>
              </w:rPr>
              <w:t>0</w:t>
            </w:r>
          </w:p>
        </w:tc>
      </w:tr>
      <w:tr w:rsidR="00315D7B" w:rsidRPr="001D5325" w14:paraId="70BE69BF" w14:textId="77777777" w:rsidTr="000613E7">
        <w:tc>
          <w:tcPr>
            <w:tcW w:w="9469" w:type="dxa"/>
            <w:gridSpan w:val="6"/>
            <w:tcBorders>
              <w:top w:val="single" w:sz="4" w:space="0" w:color="000000"/>
              <w:left w:val="single" w:sz="4" w:space="0" w:color="000000"/>
              <w:bottom w:val="single" w:sz="4" w:space="0" w:color="000000"/>
            </w:tcBorders>
            <w:shd w:val="clear" w:color="auto" w:fill="auto"/>
          </w:tcPr>
          <w:p w14:paraId="601220C4" w14:textId="4F0C090C" w:rsidR="00315D7B" w:rsidRPr="001D5325" w:rsidRDefault="000613E7">
            <w:pPr>
              <w:rPr>
                <w:rFonts w:ascii="Cambria" w:hAnsi="Cambria"/>
                <w:sz w:val="20"/>
                <w:szCs w:val="20"/>
                <w:lang w:val="ro-RO"/>
              </w:rPr>
            </w:pPr>
            <w:r w:rsidRPr="00972DAD">
              <w:rPr>
                <w:rFonts w:ascii="Cambria" w:hAnsi="Cambria"/>
                <w:sz w:val="20"/>
                <w:lang w:eastAsia="zh-CN"/>
              </w:rPr>
              <w:t xml:space="preserve">3.5.2. Documentare suplimentară în bibliotecă, pe platformele electronice de specialitate </w:t>
            </w:r>
            <w:r>
              <w:rPr>
                <w:rFonts w:ascii="Cambria" w:hAnsi="Cambria"/>
                <w:sz w:val="20"/>
                <w:lang w:eastAsia="zh-CN"/>
              </w:rPr>
              <w:t>ș</w:t>
            </w:r>
            <w:r w:rsidRPr="00972DAD">
              <w:rPr>
                <w:rFonts w:ascii="Cambria" w:hAnsi="Cambria"/>
                <w:sz w:val="20"/>
                <w:lang w:eastAsia="zh-CN"/>
              </w:rPr>
              <w:t>i pe teren</w:t>
            </w:r>
          </w:p>
        </w:tc>
        <w:tc>
          <w:tcPr>
            <w:tcW w:w="1081" w:type="dxa"/>
            <w:tcBorders>
              <w:top w:val="single" w:sz="4" w:space="0" w:color="000000"/>
              <w:left w:val="single" w:sz="4" w:space="0" w:color="000000"/>
              <w:bottom w:val="single" w:sz="4" w:space="0" w:color="000000"/>
              <w:right w:val="single" w:sz="4" w:space="0" w:color="000000"/>
            </w:tcBorders>
            <w:shd w:val="clear" w:color="auto" w:fill="auto"/>
          </w:tcPr>
          <w:p w14:paraId="327FED46" w14:textId="44F01CE3" w:rsidR="00315D7B" w:rsidRPr="001D5325" w:rsidRDefault="001E5EC7">
            <w:pPr>
              <w:rPr>
                <w:rFonts w:ascii="Cambria" w:hAnsi="Cambria"/>
                <w:sz w:val="20"/>
                <w:szCs w:val="20"/>
                <w:lang w:val="ro-RO"/>
              </w:rPr>
            </w:pPr>
            <w:r w:rsidRPr="001D5325">
              <w:rPr>
                <w:rFonts w:ascii="Cambria" w:hAnsi="Cambria"/>
                <w:sz w:val="20"/>
                <w:szCs w:val="20"/>
                <w:lang w:val="ro-RO"/>
              </w:rPr>
              <w:t>4</w:t>
            </w:r>
          </w:p>
        </w:tc>
      </w:tr>
      <w:tr w:rsidR="00315D7B" w:rsidRPr="001D5325" w14:paraId="778DF32D" w14:textId="77777777" w:rsidTr="000613E7">
        <w:tc>
          <w:tcPr>
            <w:tcW w:w="9469" w:type="dxa"/>
            <w:gridSpan w:val="6"/>
            <w:tcBorders>
              <w:top w:val="single" w:sz="4" w:space="0" w:color="000000"/>
              <w:left w:val="single" w:sz="4" w:space="0" w:color="000000"/>
              <w:bottom w:val="single" w:sz="4" w:space="0" w:color="000000"/>
            </w:tcBorders>
            <w:shd w:val="clear" w:color="auto" w:fill="auto"/>
          </w:tcPr>
          <w:p w14:paraId="53EBC3FD" w14:textId="02365631" w:rsidR="00315D7B" w:rsidRPr="000613E7" w:rsidRDefault="000613E7">
            <w:pPr>
              <w:rPr>
                <w:rFonts w:ascii="Cambria" w:hAnsi="Cambria"/>
                <w:sz w:val="20"/>
                <w:szCs w:val="20"/>
                <w:lang w:val="it-IT"/>
              </w:rPr>
            </w:pPr>
            <w:r w:rsidRPr="000613E7">
              <w:rPr>
                <w:rFonts w:ascii="Cambria" w:hAnsi="Cambria"/>
                <w:sz w:val="20"/>
                <w:lang w:val="it-IT" w:eastAsia="zh-CN"/>
              </w:rPr>
              <w:t>3.5.3. Pregătire seminare/ laboratoare/ proiecte, teme, referate, portofolii și eseuri</w:t>
            </w:r>
          </w:p>
        </w:tc>
        <w:tc>
          <w:tcPr>
            <w:tcW w:w="1081" w:type="dxa"/>
            <w:tcBorders>
              <w:top w:val="single" w:sz="4" w:space="0" w:color="000000"/>
              <w:left w:val="single" w:sz="4" w:space="0" w:color="000000"/>
              <w:bottom w:val="single" w:sz="4" w:space="0" w:color="000000"/>
              <w:right w:val="single" w:sz="4" w:space="0" w:color="000000"/>
            </w:tcBorders>
            <w:shd w:val="clear" w:color="auto" w:fill="auto"/>
          </w:tcPr>
          <w:p w14:paraId="16CAA7A4" w14:textId="5C729A3B" w:rsidR="00315D7B" w:rsidRPr="001D5325" w:rsidRDefault="001E5EC7">
            <w:pPr>
              <w:rPr>
                <w:rFonts w:ascii="Cambria" w:hAnsi="Cambria"/>
                <w:sz w:val="20"/>
                <w:szCs w:val="20"/>
                <w:lang w:val="ro-RO"/>
              </w:rPr>
            </w:pPr>
            <w:r w:rsidRPr="001D5325">
              <w:rPr>
                <w:rFonts w:ascii="Cambria" w:hAnsi="Cambria"/>
                <w:sz w:val="20"/>
                <w:szCs w:val="20"/>
                <w:lang w:val="ro-RO"/>
              </w:rPr>
              <w:t>6</w:t>
            </w:r>
          </w:p>
        </w:tc>
      </w:tr>
      <w:tr w:rsidR="00315D7B" w:rsidRPr="001D5325" w14:paraId="6C1378C9" w14:textId="77777777" w:rsidTr="000613E7">
        <w:tc>
          <w:tcPr>
            <w:tcW w:w="9469" w:type="dxa"/>
            <w:gridSpan w:val="6"/>
            <w:tcBorders>
              <w:top w:val="single" w:sz="4" w:space="0" w:color="000000"/>
              <w:left w:val="single" w:sz="4" w:space="0" w:color="000000"/>
              <w:bottom w:val="single" w:sz="4" w:space="0" w:color="000000"/>
            </w:tcBorders>
            <w:shd w:val="clear" w:color="auto" w:fill="auto"/>
          </w:tcPr>
          <w:p w14:paraId="1BB6F2D2" w14:textId="059F804E" w:rsidR="00315D7B" w:rsidRPr="001D5325" w:rsidRDefault="000613E7">
            <w:pPr>
              <w:rPr>
                <w:rFonts w:ascii="Cambria" w:hAnsi="Cambria"/>
                <w:sz w:val="20"/>
                <w:szCs w:val="20"/>
                <w:lang w:val="ro-RO"/>
              </w:rPr>
            </w:pPr>
            <w:r w:rsidRPr="00972DAD">
              <w:rPr>
                <w:rFonts w:ascii="Cambria" w:hAnsi="Cambria"/>
                <w:sz w:val="20"/>
                <w:lang w:eastAsia="zh-CN"/>
              </w:rPr>
              <w:t>3.5.4. Tutoriat (consiliere profesională)</w:t>
            </w:r>
          </w:p>
        </w:tc>
        <w:tc>
          <w:tcPr>
            <w:tcW w:w="1081" w:type="dxa"/>
            <w:tcBorders>
              <w:top w:val="single" w:sz="4" w:space="0" w:color="000000"/>
              <w:left w:val="single" w:sz="4" w:space="0" w:color="000000"/>
              <w:bottom w:val="single" w:sz="4" w:space="0" w:color="000000"/>
              <w:right w:val="single" w:sz="4" w:space="0" w:color="000000"/>
            </w:tcBorders>
            <w:shd w:val="clear" w:color="auto" w:fill="auto"/>
          </w:tcPr>
          <w:p w14:paraId="548E244D" w14:textId="02925A11" w:rsidR="00315D7B" w:rsidRPr="001D5325" w:rsidRDefault="001E5EC7">
            <w:pPr>
              <w:rPr>
                <w:rFonts w:ascii="Cambria" w:hAnsi="Cambria"/>
                <w:sz w:val="20"/>
                <w:szCs w:val="20"/>
                <w:lang w:val="ro-RO"/>
              </w:rPr>
            </w:pPr>
            <w:r w:rsidRPr="001D5325">
              <w:rPr>
                <w:rFonts w:ascii="Cambria" w:hAnsi="Cambria"/>
                <w:sz w:val="20"/>
                <w:szCs w:val="20"/>
                <w:lang w:val="ro-RO"/>
              </w:rPr>
              <w:t>-</w:t>
            </w:r>
          </w:p>
        </w:tc>
      </w:tr>
      <w:tr w:rsidR="00315D7B" w:rsidRPr="001D5325" w14:paraId="537C052B" w14:textId="77777777" w:rsidTr="000613E7">
        <w:tc>
          <w:tcPr>
            <w:tcW w:w="9469" w:type="dxa"/>
            <w:gridSpan w:val="6"/>
            <w:tcBorders>
              <w:top w:val="single" w:sz="4" w:space="0" w:color="000000"/>
              <w:left w:val="single" w:sz="4" w:space="0" w:color="000000"/>
              <w:bottom w:val="single" w:sz="4" w:space="0" w:color="000000"/>
            </w:tcBorders>
            <w:shd w:val="clear" w:color="auto" w:fill="auto"/>
          </w:tcPr>
          <w:p w14:paraId="420D968E" w14:textId="795DC3AB" w:rsidR="00315D7B" w:rsidRPr="001D5325" w:rsidRDefault="000613E7" w:rsidP="001E5EC7">
            <w:pPr>
              <w:rPr>
                <w:rFonts w:ascii="Cambria" w:hAnsi="Cambria"/>
                <w:sz w:val="20"/>
                <w:szCs w:val="20"/>
                <w:lang w:val="ro-RO"/>
              </w:rPr>
            </w:pPr>
            <w:r w:rsidRPr="00972DAD">
              <w:rPr>
                <w:rFonts w:ascii="Cambria" w:hAnsi="Cambria"/>
                <w:sz w:val="20"/>
                <w:lang w:eastAsia="zh-CN"/>
              </w:rPr>
              <w:t>3.5.5. Examinări</w:t>
            </w:r>
          </w:p>
        </w:tc>
        <w:tc>
          <w:tcPr>
            <w:tcW w:w="1081" w:type="dxa"/>
            <w:tcBorders>
              <w:top w:val="single" w:sz="4" w:space="0" w:color="000000"/>
              <w:left w:val="single" w:sz="4" w:space="0" w:color="000000"/>
              <w:bottom w:val="single" w:sz="4" w:space="0" w:color="000000"/>
              <w:right w:val="single" w:sz="4" w:space="0" w:color="000000"/>
            </w:tcBorders>
            <w:shd w:val="clear" w:color="auto" w:fill="auto"/>
          </w:tcPr>
          <w:p w14:paraId="1E558FD8" w14:textId="1D5D5D05" w:rsidR="00315D7B" w:rsidRPr="001D5325" w:rsidRDefault="0069486E">
            <w:pPr>
              <w:rPr>
                <w:rFonts w:ascii="Cambria" w:hAnsi="Cambria"/>
                <w:sz w:val="20"/>
                <w:szCs w:val="20"/>
                <w:lang w:val="ro-RO"/>
              </w:rPr>
            </w:pPr>
            <w:r>
              <w:rPr>
                <w:rFonts w:ascii="Cambria" w:hAnsi="Cambria"/>
                <w:sz w:val="20"/>
                <w:szCs w:val="20"/>
                <w:lang w:val="ro-RO"/>
              </w:rPr>
              <w:t>2</w:t>
            </w:r>
          </w:p>
        </w:tc>
      </w:tr>
      <w:tr w:rsidR="000613E7" w:rsidRPr="001D5325" w14:paraId="192F8BA7" w14:textId="77777777" w:rsidTr="000613E7">
        <w:tc>
          <w:tcPr>
            <w:tcW w:w="9469" w:type="dxa"/>
            <w:gridSpan w:val="6"/>
            <w:tcBorders>
              <w:top w:val="single" w:sz="4" w:space="0" w:color="000000"/>
              <w:left w:val="single" w:sz="4" w:space="0" w:color="000000"/>
              <w:bottom w:val="single" w:sz="4" w:space="0" w:color="000000"/>
            </w:tcBorders>
            <w:shd w:val="clear" w:color="auto" w:fill="auto"/>
          </w:tcPr>
          <w:p w14:paraId="6DC2E167" w14:textId="500D4B5A" w:rsidR="000613E7" w:rsidRPr="00972DAD" w:rsidRDefault="000613E7" w:rsidP="001E5EC7">
            <w:pPr>
              <w:rPr>
                <w:rFonts w:ascii="Cambria" w:hAnsi="Cambria"/>
                <w:sz w:val="20"/>
                <w:lang w:eastAsia="zh-CN"/>
              </w:rPr>
            </w:pPr>
            <w:r w:rsidRPr="00972DAD">
              <w:rPr>
                <w:rFonts w:ascii="Cambria" w:hAnsi="Cambria"/>
                <w:sz w:val="20"/>
                <w:lang w:eastAsia="zh-CN"/>
              </w:rPr>
              <w:t>3.5.6. Alte activităţi</w:t>
            </w:r>
          </w:p>
        </w:tc>
        <w:tc>
          <w:tcPr>
            <w:tcW w:w="1081" w:type="dxa"/>
            <w:tcBorders>
              <w:top w:val="single" w:sz="4" w:space="0" w:color="000000"/>
              <w:left w:val="single" w:sz="4" w:space="0" w:color="000000"/>
              <w:bottom w:val="single" w:sz="4" w:space="0" w:color="000000"/>
              <w:right w:val="single" w:sz="4" w:space="0" w:color="000000"/>
            </w:tcBorders>
            <w:shd w:val="clear" w:color="auto" w:fill="auto"/>
          </w:tcPr>
          <w:p w14:paraId="684E26B3" w14:textId="53F69EBE" w:rsidR="000613E7" w:rsidRPr="001D5325" w:rsidRDefault="00654FCB">
            <w:pPr>
              <w:rPr>
                <w:rFonts w:ascii="Cambria" w:hAnsi="Cambria"/>
                <w:sz w:val="20"/>
                <w:szCs w:val="20"/>
                <w:lang w:val="ro-RO"/>
              </w:rPr>
            </w:pPr>
            <w:r>
              <w:rPr>
                <w:rFonts w:ascii="Cambria" w:hAnsi="Cambria"/>
                <w:sz w:val="20"/>
                <w:szCs w:val="20"/>
                <w:lang w:val="ro-RO"/>
              </w:rPr>
              <w:t>-</w:t>
            </w:r>
          </w:p>
        </w:tc>
      </w:tr>
      <w:tr w:rsidR="00315D7B" w:rsidRPr="001D5325" w14:paraId="71EC6457" w14:textId="77777777" w:rsidTr="000613E7">
        <w:tc>
          <w:tcPr>
            <w:tcW w:w="7148" w:type="dxa"/>
            <w:gridSpan w:val="5"/>
            <w:tcBorders>
              <w:top w:val="single" w:sz="4" w:space="0" w:color="000000"/>
              <w:left w:val="single" w:sz="4" w:space="0" w:color="000000"/>
              <w:bottom w:val="single" w:sz="4" w:space="0" w:color="000000"/>
            </w:tcBorders>
            <w:shd w:val="clear" w:color="auto" w:fill="auto"/>
          </w:tcPr>
          <w:p w14:paraId="09B43C61" w14:textId="2ABD7C49" w:rsidR="00315D7B" w:rsidRPr="005C6B6D" w:rsidRDefault="000613E7">
            <w:pPr>
              <w:rPr>
                <w:rFonts w:ascii="Cambria" w:hAnsi="Cambria"/>
                <w:b/>
                <w:sz w:val="20"/>
                <w:szCs w:val="20"/>
                <w:lang w:val="ro-RO"/>
              </w:rPr>
            </w:pPr>
            <w:r w:rsidRPr="005C6B6D">
              <w:rPr>
                <w:rFonts w:ascii="Cambria" w:hAnsi="Cambria"/>
                <w:b/>
                <w:sz w:val="20"/>
                <w:lang w:eastAsia="zh-CN"/>
              </w:rPr>
              <w:t>3.7. Total ore studiu individual (SI) și activități de autoinstruire (AI)</w:t>
            </w:r>
          </w:p>
        </w:tc>
        <w:tc>
          <w:tcPr>
            <w:tcW w:w="3402" w:type="dxa"/>
            <w:gridSpan w:val="2"/>
            <w:tcBorders>
              <w:top w:val="single" w:sz="4" w:space="0" w:color="000000"/>
              <w:left w:val="single" w:sz="4" w:space="0" w:color="000000"/>
              <w:bottom w:val="single" w:sz="4" w:space="0" w:color="000000"/>
              <w:right w:val="single" w:sz="4" w:space="0" w:color="000000"/>
            </w:tcBorders>
            <w:shd w:val="clear" w:color="auto" w:fill="auto"/>
          </w:tcPr>
          <w:p w14:paraId="627D09C3" w14:textId="2DD074FF" w:rsidR="00315D7B" w:rsidRPr="005C6B6D" w:rsidRDefault="00A353C2">
            <w:pPr>
              <w:rPr>
                <w:rFonts w:ascii="Cambria" w:hAnsi="Cambria"/>
                <w:b/>
                <w:sz w:val="20"/>
                <w:szCs w:val="20"/>
                <w:lang w:val="ro-RO"/>
              </w:rPr>
            </w:pPr>
            <w:r w:rsidRPr="005C6B6D">
              <w:rPr>
                <w:rFonts w:ascii="Cambria" w:hAnsi="Cambria"/>
                <w:b/>
                <w:sz w:val="20"/>
                <w:szCs w:val="20"/>
                <w:lang w:val="ro-RO"/>
              </w:rPr>
              <w:t>22</w:t>
            </w:r>
          </w:p>
        </w:tc>
      </w:tr>
      <w:tr w:rsidR="00315D7B" w:rsidRPr="001D5325" w14:paraId="4E18B423" w14:textId="77777777" w:rsidTr="000613E7">
        <w:tc>
          <w:tcPr>
            <w:tcW w:w="7148" w:type="dxa"/>
            <w:gridSpan w:val="5"/>
            <w:tcBorders>
              <w:top w:val="single" w:sz="4" w:space="0" w:color="000000"/>
              <w:left w:val="single" w:sz="4" w:space="0" w:color="000000"/>
              <w:bottom w:val="single" w:sz="4" w:space="0" w:color="000000"/>
            </w:tcBorders>
            <w:shd w:val="clear" w:color="auto" w:fill="auto"/>
          </w:tcPr>
          <w:p w14:paraId="14D24A08" w14:textId="0C22AAFB" w:rsidR="00315D7B" w:rsidRPr="005C6B6D" w:rsidRDefault="00315D7B">
            <w:pPr>
              <w:rPr>
                <w:rFonts w:ascii="Cambria" w:hAnsi="Cambria"/>
                <w:b/>
                <w:sz w:val="20"/>
                <w:szCs w:val="20"/>
                <w:lang w:val="ro-RO"/>
              </w:rPr>
            </w:pPr>
            <w:r w:rsidRPr="005C6B6D">
              <w:rPr>
                <w:rFonts w:ascii="Cambria" w:hAnsi="Cambria"/>
                <w:b/>
                <w:sz w:val="20"/>
                <w:szCs w:val="20"/>
                <w:lang w:val="ro-RO"/>
              </w:rPr>
              <w:t>3.8</w:t>
            </w:r>
            <w:r w:rsidR="008E3266">
              <w:rPr>
                <w:rFonts w:ascii="Cambria" w:hAnsi="Cambria"/>
                <w:b/>
                <w:sz w:val="20"/>
                <w:szCs w:val="20"/>
                <w:lang w:val="ro-RO"/>
              </w:rPr>
              <w:t>.</w:t>
            </w:r>
            <w:r w:rsidRPr="005C6B6D">
              <w:rPr>
                <w:rFonts w:ascii="Cambria" w:hAnsi="Cambria"/>
                <w:b/>
                <w:sz w:val="20"/>
                <w:szCs w:val="20"/>
                <w:lang w:val="ro-RO"/>
              </w:rPr>
              <w:t xml:space="preserve"> Total ore pe semestru</w:t>
            </w:r>
          </w:p>
        </w:tc>
        <w:tc>
          <w:tcPr>
            <w:tcW w:w="3402" w:type="dxa"/>
            <w:gridSpan w:val="2"/>
            <w:tcBorders>
              <w:top w:val="single" w:sz="4" w:space="0" w:color="000000"/>
              <w:left w:val="single" w:sz="4" w:space="0" w:color="000000"/>
              <w:bottom w:val="single" w:sz="4" w:space="0" w:color="000000"/>
              <w:right w:val="single" w:sz="4" w:space="0" w:color="000000"/>
            </w:tcBorders>
            <w:shd w:val="clear" w:color="auto" w:fill="auto"/>
          </w:tcPr>
          <w:p w14:paraId="626EC216" w14:textId="756C3AEE" w:rsidR="00315D7B" w:rsidRPr="005C6B6D" w:rsidRDefault="00A353C2">
            <w:pPr>
              <w:rPr>
                <w:rFonts w:ascii="Cambria" w:hAnsi="Cambria"/>
                <w:b/>
                <w:sz w:val="20"/>
                <w:szCs w:val="20"/>
                <w:lang w:val="ro-RO"/>
              </w:rPr>
            </w:pPr>
            <w:r w:rsidRPr="005C6B6D">
              <w:rPr>
                <w:rFonts w:ascii="Cambria" w:hAnsi="Cambria"/>
                <w:b/>
                <w:sz w:val="20"/>
                <w:szCs w:val="20"/>
                <w:lang w:val="ro-RO"/>
              </w:rPr>
              <w:t>50</w:t>
            </w:r>
          </w:p>
        </w:tc>
      </w:tr>
      <w:tr w:rsidR="00315D7B" w:rsidRPr="001D5325" w14:paraId="4FDEA9B6" w14:textId="77777777" w:rsidTr="000613E7">
        <w:tc>
          <w:tcPr>
            <w:tcW w:w="7148" w:type="dxa"/>
            <w:gridSpan w:val="5"/>
            <w:tcBorders>
              <w:top w:val="single" w:sz="4" w:space="0" w:color="000000"/>
              <w:left w:val="single" w:sz="4" w:space="0" w:color="000000"/>
              <w:bottom w:val="single" w:sz="4" w:space="0" w:color="000000"/>
            </w:tcBorders>
            <w:shd w:val="clear" w:color="auto" w:fill="auto"/>
          </w:tcPr>
          <w:p w14:paraId="24C37D01" w14:textId="29060E9D" w:rsidR="00315D7B" w:rsidRPr="005C6B6D" w:rsidRDefault="00315D7B">
            <w:pPr>
              <w:rPr>
                <w:rFonts w:ascii="Cambria" w:hAnsi="Cambria"/>
                <w:b/>
                <w:sz w:val="20"/>
                <w:szCs w:val="20"/>
                <w:shd w:val="clear" w:color="auto" w:fill="FF0000"/>
                <w:lang w:val="ro-RO"/>
              </w:rPr>
            </w:pPr>
            <w:r w:rsidRPr="005C6B6D">
              <w:rPr>
                <w:rFonts w:ascii="Cambria" w:hAnsi="Cambria"/>
                <w:b/>
                <w:sz w:val="20"/>
                <w:szCs w:val="20"/>
                <w:lang w:val="ro-RO"/>
              </w:rPr>
              <w:t>3.9</w:t>
            </w:r>
            <w:r w:rsidR="008E3266">
              <w:rPr>
                <w:rFonts w:ascii="Cambria" w:hAnsi="Cambria"/>
                <w:b/>
                <w:sz w:val="20"/>
                <w:szCs w:val="20"/>
                <w:lang w:val="ro-RO"/>
              </w:rPr>
              <w:t>.</w:t>
            </w:r>
            <w:r w:rsidRPr="005C6B6D">
              <w:rPr>
                <w:rFonts w:ascii="Cambria" w:hAnsi="Cambria"/>
                <w:b/>
                <w:sz w:val="20"/>
                <w:szCs w:val="20"/>
                <w:lang w:val="ro-RO"/>
              </w:rPr>
              <w:t xml:space="preserve"> Numărul de credite</w:t>
            </w:r>
          </w:p>
        </w:tc>
        <w:tc>
          <w:tcPr>
            <w:tcW w:w="3402" w:type="dxa"/>
            <w:gridSpan w:val="2"/>
            <w:tcBorders>
              <w:top w:val="single" w:sz="4" w:space="0" w:color="000000"/>
              <w:left w:val="single" w:sz="4" w:space="0" w:color="000000"/>
              <w:bottom w:val="single" w:sz="4" w:space="0" w:color="000000"/>
              <w:right w:val="single" w:sz="4" w:space="0" w:color="000000"/>
            </w:tcBorders>
            <w:shd w:val="clear" w:color="auto" w:fill="auto"/>
          </w:tcPr>
          <w:p w14:paraId="7A9F647B" w14:textId="3758F09C" w:rsidR="00315D7B" w:rsidRPr="005C6B6D" w:rsidRDefault="00177638" w:rsidP="000E3D04">
            <w:pPr>
              <w:rPr>
                <w:rFonts w:ascii="Cambria" w:hAnsi="Cambria"/>
                <w:b/>
                <w:sz w:val="20"/>
                <w:szCs w:val="20"/>
                <w:lang w:val="ro-RO"/>
              </w:rPr>
            </w:pPr>
            <w:r>
              <w:rPr>
                <w:rFonts w:ascii="Cambria" w:hAnsi="Cambria"/>
                <w:b/>
                <w:sz w:val="20"/>
                <w:szCs w:val="20"/>
                <w:lang w:val="ro-RO"/>
              </w:rPr>
              <w:t>3</w:t>
            </w:r>
          </w:p>
        </w:tc>
      </w:tr>
    </w:tbl>
    <w:p w14:paraId="2C217BAB" w14:textId="77777777" w:rsidR="00315D7B" w:rsidRPr="001D5325" w:rsidRDefault="00315D7B">
      <w:pPr>
        <w:rPr>
          <w:rFonts w:ascii="Cambria" w:hAnsi="Cambria"/>
          <w:sz w:val="20"/>
          <w:szCs w:val="20"/>
          <w:lang w:val="ro-RO"/>
        </w:rPr>
      </w:pPr>
    </w:p>
    <w:p w14:paraId="1B920CB7" w14:textId="77777777" w:rsidR="00315D7B" w:rsidRPr="001D5325" w:rsidRDefault="00315D7B">
      <w:pPr>
        <w:rPr>
          <w:rFonts w:ascii="Cambria" w:hAnsi="Cambria"/>
          <w:sz w:val="20"/>
          <w:szCs w:val="20"/>
          <w:lang w:val="ro-RO"/>
        </w:rPr>
      </w:pPr>
      <w:r w:rsidRPr="001D5325">
        <w:rPr>
          <w:rFonts w:ascii="Cambria" w:hAnsi="Cambria"/>
          <w:b/>
          <w:sz w:val="20"/>
          <w:szCs w:val="20"/>
          <w:lang w:val="ro-RO"/>
        </w:rPr>
        <w:t xml:space="preserve">4. Precondiţii </w:t>
      </w:r>
      <w:r w:rsidRPr="001D5325">
        <w:rPr>
          <w:rFonts w:ascii="Cambria" w:hAnsi="Cambria"/>
          <w:sz w:val="20"/>
          <w:szCs w:val="20"/>
          <w:lang w:val="ro-RO"/>
        </w:rPr>
        <w:t>(acolo unde este cazul)</w:t>
      </w:r>
    </w:p>
    <w:tbl>
      <w:tblPr>
        <w:tblW w:w="10550" w:type="dxa"/>
        <w:tblInd w:w="-65" w:type="dxa"/>
        <w:tblLayout w:type="fixed"/>
        <w:tblCellMar>
          <w:left w:w="113" w:type="dxa"/>
        </w:tblCellMar>
        <w:tblLook w:val="0000" w:firstRow="0" w:lastRow="0" w:firstColumn="0" w:lastColumn="0" w:noHBand="0" w:noVBand="0"/>
      </w:tblPr>
      <w:tblGrid>
        <w:gridCol w:w="2987"/>
        <w:gridCol w:w="7563"/>
      </w:tblGrid>
      <w:tr w:rsidR="00315D7B" w:rsidRPr="001D5325" w14:paraId="7F681BF5" w14:textId="77777777" w:rsidTr="00286D0F">
        <w:tc>
          <w:tcPr>
            <w:tcW w:w="2987" w:type="dxa"/>
            <w:tcBorders>
              <w:top w:val="single" w:sz="4" w:space="0" w:color="000000"/>
              <w:left w:val="single" w:sz="4" w:space="0" w:color="000000"/>
              <w:bottom w:val="single" w:sz="4" w:space="0" w:color="000000"/>
            </w:tcBorders>
            <w:shd w:val="clear" w:color="auto" w:fill="auto"/>
          </w:tcPr>
          <w:p w14:paraId="4CFE87CB" w14:textId="77777777" w:rsidR="00315D7B" w:rsidRPr="001D5325" w:rsidRDefault="00315D7B">
            <w:pPr>
              <w:rPr>
                <w:rFonts w:ascii="Cambria" w:hAnsi="Cambria"/>
                <w:sz w:val="20"/>
                <w:szCs w:val="20"/>
                <w:lang w:val="ro-RO"/>
              </w:rPr>
            </w:pPr>
            <w:r w:rsidRPr="001D5325">
              <w:rPr>
                <w:rFonts w:ascii="Cambria" w:hAnsi="Cambria"/>
                <w:sz w:val="20"/>
                <w:szCs w:val="20"/>
                <w:lang w:val="ro-RO"/>
              </w:rPr>
              <w:t>4.1 de curriculum</w:t>
            </w:r>
          </w:p>
        </w:tc>
        <w:tc>
          <w:tcPr>
            <w:tcW w:w="7563" w:type="dxa"/>
            <w:tcBorders>
              <w:top w:val="single" w:sz="4" w:space="0" w:color="000000"/>
              <w:left w:val="single" w:sz="4" w:space="0" w:color="000000"/>
              <w:bottom w:val="single" w:sz="4" w:space="0" w:color="000000"/>
              <w:right w:val="single" w:sz="4" w:space="0" w:color="000000"/>
            </w:tcBorders>
            <w:shd w:val="clear" w:color="auto" w:fill="auto"/>
          </w:tcPr>
          <w:p w14:paraId="5BAC633E" w14:textId="182DBF8F" w:rsidR="00315D7B" w:rsidRPr="001D5325" w:rsidRDefault="001E5EC7">
            <w:pPr>
              <w:numPr>
                <w:ilvl w:val="0"/>
                <w:numId w:val="2"/>
              </w:numPr>
              <w:snapToGrid w:val="0"/>
              <w:rPr>
                <w:rFonts w:ascii="Cambria" w:hAnsi="Cambria"/>
                <w:sz w:val="20"/>
                <w:szCs w:val="20"/>
                <w:lang w:val="ro-RO"/>
              </w:rPr>
            </w:pPr>
            <w:r w:rsidRPr="001D5325">
              <w:rPr>
                <w:rFonts w:ascii="Cambria" w:hAnsi="Cambria"/>
                <w:sz w:val="20"/>
                <w:szCs w:val="20"/>
                <w:lang w:val="ro-RO"/>
              </w:rPr>
              <w:t>Cunoștințe privind fenomenul educațional</w:t>
            </w:r>
          </w:p>
        </w:tc>
      </w:tr>
      <w:tr w:rsidR="00315D7B" w:rsidRPr="001D5325" w14:paraId="2CA5ADC8" w14:textId="77777777" w:rsidTr="00286D0F">
        <w:tc>
          <w:tcPr>
            <w:tcW w:w="2987" w:type="dxa"/>
            <w:tcBorders>
              <w:top w:val="single" w:sz="4" w:space="0" w:color="000000"/>
              <w:left w:val="single" w:sz="4" w:space="0" w:color="000000"/>
              <w:bottom w:val="single" w:sz="4" w:space="0" w:color="000000"/>
            </w:tcBorders>
            <w:shd w:val="clear" w:color="auto" w:fill="auto"/>
          </w:tcPr>
          <w:p w14:paraId="58058F6C" w14:textId="77777777" w:rsidR="00315D7B" w:rsidRPr="001D5325" w:rsidRDefault="00315D7B">
            <w:pPr>
              <w:rPr>
                <w:rFonts w:ascii="Cambria" w:hAnsi="Cambria"/>
                <w:sz w:val="20"/>
                <w:szCs w:val="20"/>
                <w:lang w:val="ro-RO"/>
              </w:rPr>
            </w:pPr>
            <w:r w:rsidRPr="001D5325">
              <w:rPr>
                <w:rFonts w:ascii="Cambria" w:hAnsi="Cambria"/>
                <w:sz w:val="20"/>
                <w:szCs w:val="20"/>
                <w:lang w:val="ro-RO"/>
              </w:rPr>
              <w:t>4.2 de competenţe</w:t>
            </w:r>
          </w:p>
        </w:tc>
        <w:tc>
          <w:tcPr>
            <w:tcW w:w="7563" w:type="dxa"/>
            <w:tcBorders>
              <w:top w:val="single" w:sz="4" w:space="0" w:color="000000"/>
              <w:left w:val="single" w:sz="4" w:space="0" w:color="000000"/>
              <w:bottom w:val="single" w:sz="4" w:space="0" w:color="000000"/>
              <w:right w:val="single" w:sz="4" w:space="0" w:color="000000"/>
            </w:tcBorders>
            <w:shd w:val="clear" w:color="auto" w:fill="auto"/>
          </w:tcPr>
          <w:p w14:paraId="685C012B" w14:textId="1B0A04BB" w:rsidR="00315D7B" w:rsidRPr="001D5325" w:rsidRDefault="001E5EC7">
            <w:pPr>
              <w:numPr>
                <w:ilvl w:val="0"/>
                <w:numId w:val="2"/>
              </w:numPr>
              <w:snapToGrid w:val="0"/>
              <w:rPr>
                <w:rFonts w:ascii="Cambria" w:hAnsi="Cambria"/>
                <w:sz w:val="20"/>
                <w:szCs w:val="20"/>
                <w:lang w:val="ro-RO"/>
              </w:rPr>
            </w:pPr>
            <w:r w:rsidRPr="001D5325">
              <w:rPr>
                <w:rFonts w:ascii="Cambria" w:hAnsi="Cambria"/>
                <w:sz w:val="20"/>
                <w:szCs w:val="20"/>
                <w:lang w:val="ro-RO"/>
              </w:rPr>
              <w:t>Operare pe calculator (minimal: Office, Internet)</w:t>
            </w:r>
          </w:p>
        </w:tc>
      </w:tr>
    </w:tbl>
    <w:p w14:paraId="6B089F5B" w14:textId="77777777" w:rsidR="00315D7B" w:rsidRPr="001D5325" w:rsidRDefault="00315D7B">
      <w:pPr>
        <w:rPr>
          <w:rFonts w:ascii="Cambria" w:hAnsi="Cambria"/>
          <w:sz w:val="20"/>
          <w:szCs w:val="20"/>
          <w:lang w:val="ro-RO"/>
        </w:rPr>
      </w:pPr>
    </w:p>
    <w:p w14:paraId="44D64DC2" w14:textId="77777777" w:rsidR="00315D7B" w:rsidRPr="001D5325" w:rsidRDefault="00315D7B">
      <w:pPr>
        <w:rPr>
          <w:rFonts w:ascii="Cambria" w:hAnsi="Cambria"/>
          <w:sz w:val="20"/>
          <w:szCs w:val="20"/>
          <w:lang w:val="ro-RO"/>
        </w:rPr>
      </w:pPr>
      <w:r w:rsidRPr="001D5325">
        <w:rPr>
          <w:rFonts w:ascii="Cambria" w:hAnsi="Cambria"/>
          <w:b/>
          <w:sz w:val="20"/>
          <w:szCs w:val="20"/>
          <w:lang w:val="ro-RO"/>
        </w:rPr>
        <w:t>5. Condiţii</w:t>
      </w:r>
      <w:r w:rsidRPr="001D5325">
        <w:rPr>
          <w:rFonts w:ascii="Cambria" w:hAnsi="Cambria"/>
          <w:sz w:val="20"/>
          <w:szCs w:val="20"/>
          <w:lang w:val="ro-RO"/>
        </w:rPr>
        <w:t xml:space="preserve"> (acolo unde este cazul)</w:t>
      </w:r>
    </w:p>
    <w:tbl>
      <w:tblPr>
        <w:tblW w:w="10490" w:type="dxa"/>
        <w:tblInd w:w="-5" w:type="dxa"/>
        <w:tblLayout w:type="fixed"/>
        <w:tblLook w:val="0000" w:firstRow="0" w:lastRow="0" w:firstColumn="0" w:lastColumn="0" w:noHBand="0" w:noVBand="0"/>
      </w:tblPr>
      <w:tblGrid>
        <w:gridCol w:w="3100"/>
        <w:gridCol w:w="7390"/>
      </w:tblGrid>
      <w:tr w:rsidR="00315D7B" w:rsidRPr="00EE6C1D" w14:paraId="650020C1" w14:textId="77777777" w:rsidTr="00286D0F">
        <w:tc>
          <w:tcPr>
            <w:tcW w:w="3100" w:type="dxa"/>
            <w:tcBorders>
              <w:top w:val="single" w:sz="4" w:space="0" w:color="000000"/>
              <w:left w:val="single" w:sz="4" w:space="0" w:color="000000"/>
              <w:bottom w:val="single" w:sz="4" w:space="0" w:color="000000"/>
            </w:tcBorders>
            <w:shd w:val="clear" w:color="auto" w:fill="auto"/>
          </w:tcPr>
          <w:p w14:paraId="6C71F44D" w14:textId="5B77D6E6" w:rsidR="00315D7B" w:rsidRPr="001D5325" w:rsidRDefault="00315D7B">
            <w:pPr>
              <w:rPr>
                <w:rFonts w:ascii="Cambria" w:hAnsi="Cambria"/>
                <w:sz w:val="20"/>
                <w:szCs w:val="20"/>
                <w:lang w:val="ro-RO"/>
              </w:rPr>
            </w:pPr>
            <w:r w:rsidRPr="001D5325">
              <w:rPr>
                <w:rFonts w:ascii="Cambria" w:hAnsi="Cambria"/>
                <w:sz w:val="20"/>
                <w:szCs w:val="20"/>
                <w:lang w:val="ro-RO"/>
              </w:rPr>
              <w:t xml:space="preserve">5.1 </w:t>
            </w:r>
            <w:r w:rsidR="00017BBF">
              <w:rPr>
                <w:rFonts w:ascii="Cambria" w:hAnsi="Cambria"/>
                <w:sz w:val="20"/>
                <w:szCs w:val="20"/>
                <w:lang w:val="ro-RO"/>
              </w:rPr>
              <w:t>d</w:t>
            </w:r>
            <w:r w:rsidRPr="001D5325">
              <w:rPr>
                <w:rFonts w:ascii="Cambria" w:hAnsi="Cambria"/>
                <w:sz w:val="20"/>
                <w:szCs w:val="20"/>
                <w:lang w:val="ro-RO"/>
              </w:rPr>
              <w:t>e desfăşurare a cursului</w:t>
            </w:r>
          </w:p>
        </w:tc>
        <w:tc>
          <w:tcPr>
            <w:tcW w:w="7390" w:type="dxa"/>
            <w:tcBorders>
              <w:top w:val="single" w:sz="4" w:space="0" w:color="000000"/>
              <w:left w:val="single" w:sz="4" w:space="0" w:color="000000"/>
              <w:bottom w:val="single" w:sz="4" w:space="0" w:color="000000"/>
              <w:right w:val="single" w:sz="4" w:space="0" w:color="000000"/>
            </w:tcBorders>
            <w:shd w:val="clear" w:color="auto" w:fill="auto"/>
          </w:tcPr>
          <w:p w14:paraId="6AB60C3B" w14:textId="58579D43" w:rsidR="001E5EC7" w:rsidRPr="001D5325" w:rsidRDefault="00D150A5" w:rsidP="00D150A5">
            <w:pPr>
              <w:snapToGrid w:val="0"/>
              <w:ind w:left="641"/>
              <w:rPr>
                <w:rFonts w:ascii="Cambria" w:hAnsi="Cambria"/>
                <w:sz w:val="20"/>
                <w:szCs w:val="20"/>
                <w:lang w:val="ro-RO"/>
              </w:rPr>
            </w:pPr>
            <w:r>
              <w:rPr>
                <w:rFonts w:ascii="Cambria" w:hAnsi="Cambria"/>
                <w:sz w:val="20"/>
                <w:szCs w:val="20"/>
                <w:lang w:val="ro-RO"/>
              </w:rPr>
              <w:t xml:space="preserve">- </w:t>
            </w:r>
          </w:p>
        </w:tc>
      </w:tr>
      <w:tr w:rsidR="00315D7B" w:rsidRPr="001F4EDD" w14:paraId="6BBFA2AF" w14:textId="77777777" w:rsidTr="00286D0F">
        <w:tc>
          <w:tcPr>
            <w:tcW w:w="3100" w:type="dxa"/>
            <w:tcBorders>
              <w:top w:val="single" w:sz="4" w:space="0" w:color="000000"/>
              <w:left w:val="single" w:sz="4" w:space="0" w:color="000000"/>
              <w:bottom w:val="single" w:sz="4" w:space="0" w:color="000000"/>
            </w:tcBorders>
            <w:shd w:val="clear" w:color="auto" w:fill="auto"/>
          </w:tcPr>
          <w:p w14:paraId="50F5667A" w14:textId="6F6B74F2" w:rsidR="00315D7B" w:rsidRPr="001D5325" w:rsidRDefault="00315D7B">
            <w:pPr>
              <w:rPr>
                <w:rFonts w:ascii="Cambria" w:hAnsi="Cambria"/>
                <w:sz w:val="20"/>
                <w:szCs w:val="20"/>
                <w:lang w:val="ro-RO"/>
              </w:rPr>
            </w:pPr>
            <w:r w:rsidRPr="001D5325">
              <w:rPr>
                <w:rFonts w:ascii="Cambria" w:hAnsi="Cambria"/>
                <w:sz w:val="20"/>
                <w:szCs w:val="20"/>
                <w:lang w:val="ro-RO"/>
              </w:rPr>
              <w:t xml:space="preserve">5.2  </w:t>
            </w:r>
            <w:r w:rsidR="00017BBF">
              <w:rPr>
                <w:rFonts w:ascii="Cambria" w:hAnsi="Cambria"/>
                <w:sz w:val="20"/>
                <w:szCs w:val="20"/>
                <w:lang w:val="ro-RO"/>
              </w:rPr>
              <w:t>d</w:t>
            </w:r>
            <w:r w:rsidRPr="001D5325">
              <w:rPr>
                <w:rFonts w:ascii="Cambria" w:hAnsi="Cambria"/>
                <w:sz w:val="20"/>
                <w:szCs w:val="20"/>
                <w:lang w:val="ro-RO"/>
              </w:rPr>
              <w:t>e desfăşurare a seminarului</w:t>
            </w:r>
            <w:r w:rsidR="00041591">
              <w:rPr>
                <w:rFonts w:ascii="Cambria" w:hAnsi="Cambria"/>
                <w:sz w:val="20"/>
                <w:szCs w:val="20"/>
                <w:lang w:val="ro-RO"/>
              </w:rPr>
              <w:t>/</w:t>
            </w:r>
            <w:r w:rsidR="00041591" w:rsidRPr="00C3140B">
              <w:rPr>
                <w:rFonts w:ascii="Cambria" w:hAnsi="Cambria"/>
                <w:sz w:val="20"/>
                <w:szCs w:val="20"/>
                <w:lang w:val="ro-RO"/>
              </w:rPr>
              <w:t xml:space="preserve"> laboratorului</w:t>
            </w:r>
          </w:p>
        </w:tc>
        <w:tc>
          <w:tcPr>
            <w:tcW w:w="7390" w:type="dxa"/>
            <w:tcBorders>
              <w:top w:val="single" w:sz="4" w:space="0" w:color="000000"/>
              <w:left w:val="single" w:sz="4" w:space="0" w:color="000000"/>
              <w:bottom w:val="single" w:sz="4" w:space="0" w:color="000000"/>
              <w:right w:val="single" w:sz="4" w:space="0" w:color="000000"/>
            </w:tcBorders>
            <w:shd w:val="clear" w:color="auto" w:fill="auto"/>
          </w:tcPr>
          <w:p w14:paraId="0799025D" w14:textId="79367A6D" w:rsidR="004516DD" w:rsidRPr="001D5325" w:rsidRDefault="004516DD" w:rsidP="004516DD">
            <w:pPr>
              <w:numPr>
                <w:ilvl w:val="0"/>
                <w:numId w:val="2"/>
              </w:numPr>
              <w:snapToGrid w:val="0"/>
              <w:rPr>
                <w:rFonts w:ascii="Cambria" w:hAnsi="Cambria"/>
                <w:sz w:val="20"/>
                <w:szCs w:val="20"/>
                <w:lang w:val="ro-RO"/>
              </w:rPr>
            </w:pPr>
            <w:r w:rsidRPr="001D5325">
              <w:rPr>
                <w:rFonts w:ascii="Cambria" w:hAnsi="Cambria"/>
                <w:sz w:val="20"/>
                <w:szCs w:val="20"/>
                <w:lang w:val="ro-RO"/>
              </w:rPr>
              <w:t xml:space="preserve">Frecventarea </w:t>
            </w:r>
            <w:r w:rsidR="00C555DA">
              <w:rPr>
                <w:rFonts w:ascii="Cambria" w:hAnsi="Cambria"/>
                <w:sz w:val="20"/>
                <w:szCs w:val="20"/>
                <w:lang w:val="ro-RO"/>
              </w:rPr>
              <w:t>lucrărilor practice</w:t>
            </w:r>
            <w:r w:rsidRPr="001D5325">
              <w:rPr>
                <w:rFonts w:ascii="Cambria" w:hAnsi="Cambria"/>
                <w:sz w:val="20"/>
                <w:szCs w:val="20"/>
                <w:lang w:val="ro-RO"/>
              </w:rPr>
              <w:t xml:space="preserve"> în </w:t>
            </w:r>
            <w:r w:rsidR="00384B7D" w:rsidRPr="001D5325">
              <w:rPr>
                <w:rFonts w:ascii="Cambria" w:hAnsi="Cambria"/>
                <w:sz w:val="20"/>
                <w:szCs w:val="20"/>
                <w:lang w:val="ro-RO"/>
              </w:rPr>
              <w:t>proporție</w:t>
            </w:r>
            <w:r w:rsidRPr="001D5325">
              <w:rPr>
                <w:rFonts w:ascii="Cambria" w:hAnsi="Cambria"/>
                <w:sz w:val="20"/>
                <w:szCs w:val="20"/>
                <w:lang w:val="ro-RO"/>
              </w:rPr>
              <w:t xml:space="preserve"> de cel puțin 75%</w:t>
            </w:r>
          </w:p>
          <w:p w14:paraId="13FC5459" w14:textId="77777777" w:rsidR="004516DD" w:rsidRPr="001D5325" w:rsidRDefault="004516DD" w:rsidP="004516DD">
            <w:pPr>
              <w:numPr>
                <w:ilvl w:val="0"/>
                <w:numId w:val="2"/>
              </w:numPr>
              <w:snapToGrid w:val="0"/>
              <w:rPr>
                <w:rFonts w:ascii="Cambria" w:hAnsi="Cambria"/>
                <w:sz w:val="20"/>
                <w:szCs w:val="20"/>
                <w:lang w:val="ro-RO"/>
              </w:rPr>
            </w:pPr>
            <w:r w:rsidRPr="001D5325">
              <w:rPr>
                <w:rFonts w:ascii="Cambria" w:hAnsi="Cambria"/>
                <w:sz w:val="20"/>
                <w:szCs w:val="20"/>
                <w:lang w:val="ro-RO"/>
              </w:rPr>
              <w:t>Participare activă și lectura bibliografiei recomandate</w:t>
            </w:r>
          </w:p>
          <w:p w14:paraId="684D2707" w14:textId="749ED7C5" w:rsidR="00C555DA" w:rsidRDefault="004516DD" w:rsidP="00C555DA">
            <w:pPr>
              <w:numPr>
                <w:ilvl w:val="0"/>
                <w:numId w:val="2"/>
              </w:numPr>
              <w:snapToGrid w:val="0"/>
              <w:rPr>
                <w:rFonts w:ascii="Cambria" w:hAnsi="Cambria"/>
                <w:sz w:val="20"/>
                <w:szCs w:val="20"/>
                <w:lang w:val="ro-RO"/>
              </w:rPr>
            </w:pPr>
            <w:r w:rsidRPr="001D5325">
              <w:rPr>
                <w:rFonts w:ascii="Cambria" w:hAnsi="Cambria"/>
                <w:sz w:val="20"/>
                <w:szCs w:val="20"/>
                <w:lang w:val="ro-RO"/>
              </w:rPr>
              <w:t>Elaborarea și susținerea temelor planificate la termen</w:t>
            </w:r>
          </w:p>
          <w:p w14:paraId="71693268" w14:textId="37B9A71F" w:rsidR="00D150A5" w:rsidRPr="001D5325" w:rsidRDefault="007264AD" w:rsidP="00C555DA">
            <w:pPr>
              <w:numPr>
                <w:ilvl w:val="0"/>
                <w:numId w:val="2"/>
              </w:numPr>
              <w:snapToGrid w:val="0"/>
              <w:rPr>
                <w:rFonts w:ascii="Cambria" w:hAnsi="Cambria"/>
                <w:sz w:val="20"/>
                <w:szCs w:val="20"/>
                <w:lang w:val="ro-RO"/>
              </w:rPr>
            </w:pPr>
            <w:r>
              <w:rPr>
                <w:rFonts w:ascii="Cambria" w:hAnsi="Cambria"/>
                <w:sz w:val="20"/>
                <w:szCs w:val="20"/>
                <w:lang w:val="ro-RO"/>
              </w:rPr>
              <w:t>Participare activă</w:t>
            </w:r>
            <w:r w:rsidR="00D150A5" w:rsidRPr="001D5325">
              <w:rPr>
                <w:rFonts w:ascii="Cambria" w:hAnsi="Cambria"/>
                <w:sz w:val="20"/>
                <w:szCs w:val="20"/>
                <w:lang w:val="ro-RO"/>
              </w:rPr>
              <w:t xml:space="preserve"> </w:t>
            </w:r>
            <w:r>
              <w:rPr>
                <w:rFonts w:ascii="Cambria" w:hAnsi="Cambria"/>
                <w:sz w:val="20"/>
                <w:szCs w:val="20"/>
                <w:lang w:val="ro-RO"/>
              </w:rPr>
              <w:t>(</w:t>
            </w:r>
            <w:r w:rsidR="00D150A5" w:rsidRPr="001D5325">
              <w:rPr>
                <w:rFonts w:ascii="Cambria" w:hAnsi="Cambria"/>
                <w:sz w:val="20"/>
                <w:szCs w:val="20"/>
                <w:lang w:val="ro-RO"/>
              </w:rPr>
              <w:t>cu telefoanele mobile închise</w:t>
            </w:r>
            <w:r>
              <w:rPr>
                <w:rFonts w:ascii="Cambria" w:hAnsi="Cambria"/>
                <w:sz w:val="20"/>
                <w:szCs w:val="20"/>
                <w:lang w:val="ro-RO"/>
              </w:rPr>
              <w:t>)</w:t>
            </w:r>
          </w:p>
        </w:tc>
      </w:tr>
    </w:tbl>
    <w:p w14:paraId="31D10AC9" w14:textId="77777777" w:rsidR="00315D7B" w:rsidRPr="001D5325" w:rsidRDefault="00315D7B">
      <w:pPr>
        <w:rPr>
          <w:rFonts w:ascii="Cambria" w:hAnsi="Cambria"/>
          <w:sz w:val="20"/>
          <w:szCs w:val="20"/>
          <w:lang w:val="ro-RO"/>
        </w:rPr>
      </w:pPr>
    </w:p>
    <w:p w14:paraId="3B979A8F" w14:textId="20A08478" w:rsidR="00315D7B" w:rsidRPr="001D5325" w:rsidRDefault="00315D7B">
      <w:pPr>
        <w:pageBreakBefore/>
        <w:rPr>
          <w:rFonts w:ascii="Cambria" w:hAnsi="Cambria"/>
          <w:b/>
          <w:sz w:val="20"/>
          <w:szCs w:val="20"/>
          <w:lang w:val="ro-RO"/>
        </w:rPr>
      </w:pPr>
      <w:r w:rsidRPr="001D5325">
        <w:rPr>
          <w:rFonts w:ascii="Cambria" w:hAnsi="Cambria"/>
          <w:b/>
          <w:sz w:val="20"/>
          <w:szCs w:val="20"/>
          <w:lang w:val="ro-RO"/>
        </w:rPr>
        <w:lastRenderedPageBreak/>
        <w:t>6. Competenţele specifice acumulate</w:t>
      </w:r>
      <w:r w:rsidR="00CC3378">
        <w:rPr>
          <w:rStyle w:val="FootnoteReference"/>
          <w:rFonts w:ascii="Cambria" w:hAnsi="Cambria"/>
          <w:b/>
          <w:sz w:val="20"/>
          <w:szCs w:val="20"/>
          <w:lang w:val="ro-RO"/>
        </w:rPr>
        <w:footnoteReference w:id="1"/>
      </w:r>
    </w:p>
    <w:tbl>
      <w:tblPr>
        <w:tblW w:w="0" w:type="auto"/>
        <w:tblInd w:w="-65" w:type="dxa"/>
        <w:tblLayout w:type="fixed"/>
        <w:tblCellMar>
          <w:left w:w="113" w:type="dxa"/>
        </w:tblCellMar>
        <w:tblLook w:val="0000" w:firstRow="0" w:lastRow="0" w:firstColumn="0" w:lastColumn="0" w:noHBand="0" w:noVBand="0"/>
      </w:tblPr>
      <w:tblGrid>
        <w:gridCol w:w="1007"/>
        <w:gridCol w:w="9804"/>
      </w:tblGrid>
      <w:tr w:rsidR="00315D7B" w:rsidRPr="001D5325" w14:paraId="5A5ED70D" w14:textId="77777777" w:rsidTr="00FC3B87">
        <w:trPr>
          <w:cantSplit/>
          <w:trHeight w:hRule="exact" w:val="2335"/>
        </w:trPr>
        <w:tc>
          <w:tcPr>
            <w:tcW w:w="1007" w:type="dxa"/>
            <w:tcBorders>
              <w:top w:val="single" w:sz="4" w:space="0" w:color="000000"/>
              <w:left w:val="single" w:sz="4" w:space="0" w:color="000000"/>
              <w:bottom w:val="single" w:sz="4" w:space="0" w:color="000000"/>
            </w:tcBorders>
            <w:shd w:val="clear" w:color="auto" w:fill="auto"/>
            <w:textDirection w:val="btLr"/>
            <w:vAlign w:val="center"/>
          </w:tcPr>
          <w:p w14:paraId="42113C1C" w14:textId="34434741" w:rsidR="00315D7B" w:rsidRPr="001D5325" w:rsidRDefault="00315D7B">
            <w:pPr>
              <w:ind w:left="113" w:right="113"/>
              <w:jc w:val="center"/>
              <w:rPr>
                <w:rFonts w:ascii="Cambria" w:hAnsi="Cambria"/>
                <w:sz w:val="20"/>
                <w:szCs w:val="20"/>
                <w:lang w:val="ro-RO"/>
              </w:rPr>
            </w:pPr>
            <w:r w:rsidRPr="001D5325">
              <w:rPr>
                <w:rFonts w:ascii="Cambria" w:hAnsi="Cambria"/>
                <w:b/>
                <w:sz w:val="20"/>
                <w:szCs w:val="20"/>
                <w:lang w:val="ro-RO"/>
              </w:rPr>
              <w:t>Competenţe profesionale</w:t>
            </w:r>
            <w:r w:rsidR="00B00E69">
              <w:rPr>
                <w:rFonts w:ascii="Cambria" w:hAnsi="Cambria"/>
                <w:b/>
                <w:sz w:val="20"/>
                <w:szCs w:val="20"/>
                <w:lang w:val="ro-RO"/>
              </w:rPr>
              <w:t>/esențiale</w:t>
            </w:r>
          </w:p>
        </w:tc>
        <w:tc>
          <w:tcPr>
            <w:tcW w:w="9804" w:type="dxa"/>
            <w:tcBorders>
              <w:top w:val="single" w:sz="4" w:space="0" w:color="000000"/>
              <w:left w:val="single" w:sz="4" w:space="0" w:color="000000"/>
              <w:bottom w:val="single" w:sz="4" w:space="0" w:color="000000"/>
              <w:right w:val="single" w:sz="4" w:space="0" w:color="000000"/>
            </w:tcBorders>
            <w:shd w:val="clear" w:color="auto" w:fill="auto"/>
          </w:tcPr>
          <w:p w14:paraId="3FCF5BBD" w14:textId="77777777" w:rsidR="00B00E69" w:rsidRPr="00B00E69" w:rsidRDefault="00B00E69" w:rsidP="00B00E69">
            <w:pPr>
              <w:numPr>
                <w:ilvl w:val="0"/>
                <w:numId w:val="2"/>
              </w:numPr>
              <w:rPr>
                <w:rFonts w:ascii="Cambria" w:hAnsi="Cambria"/>
                <w:sz w:val="20"/>
                <w:szCs w:val="20"/>
                <w:lang w:val="it-IT"/>
              </w:rPr>
            </w:pPr>
            <w:r w:rsidRPr="00B00E69">
              <w:rPr>
                <w:rFonts w:ascii="Cambria" w:hAnsi="Cambria"/>
                <w:sz w:val="20"/>
                <w:szCs w:val="20"/>
                <w:lang w:val="it-IT"/>
              </w:rPr>
              <w:t>Realizarea misiunii de propovăduire a credinţei, în spirit irenic</w:t>
            </w:r>
          </w:p>
          <w:p w14:paraId="10FF42B2" w14:textId="77777777" w:rsidR="00B00E69" w:rsidRPr="001A04E3" w:rsidRDefault="00B00E69" w:rsidP="00B00E69">
            <w:pPr>
              <w:numPr>
                <w:ilvl w:val="0"/>
                <w:numId w:val="2"/>
              </w:numPr>
              <w:rPr>
                <w:rFonts w:ascii="Cambria" w:hAnsi="Cambria"/>
                <w:sz w:val="20"/>
                <w:szCs w:val="20"/>
              </w:rPr>
            </w:pPr>
            <w:r w:rsidRPr="001A04E3">
              <w:rPr>
                <w:rFonts w:ascii="Cambria" w:hAnsi="Cambria"/>
                <w:sz w:val="20"/>
                <w:szCs w:val="20"/>
              </w:rPr>
              <w:t>Proiectarea şi elaborarea unui discurs argumentat pe baza textelor sacre</w:t>
            </w:r>
          </w:p>
          <w:p w14:paraId="2BAE62C2" w14:textId="77777777" w:rsidR="00B00E69" w:rsidRPr="001A04E3" w:rsidRDefault="00B00E69" w:rsidP="00B00E69">
            <w:pPr>
              <w:numPr>
                <w:ilvl w:val="0"/>
                <w:numId w:val="2"/>
              </w:numPr>
              <w:rPr>
                <w:rFonts w:ascii="Cambria" w:hAnsi="Cambria"/>
                <w:sz w:val="20"/>
                <w:szCs w:val="20"/>
              </w:rPr>
            </w:pPr>
            <w:r w:rsidRPr="001A04E3">
              <w:rPr>
                <w:rFonts w:ascii="Cambria" w:hAnsi="Cambria"/>
                <w:sz w:val="20"/>
                <w:szCs w:val="20"/>
              </w:rPr>
              <w:t>(expunere verbală şi scrisă)</w:t>
            </w:r>
          </w:p>
          <w:p w14:paraId="5C0F79E0" w14:textId="77777777" w:rsidR="00B00E69" w:rsidRPr="001A04E3" w:rsidRDefault="00B00E69" w:rsidP="00B00E69">
            <w:pPr>
              <w:numPr>
                <w:ilvl w:val="0"/>
                <w:numId w:val="2"/>
              </w:numPr>
              <w:rPr>
                <w:rFonts w:ascii="Cambria" w:hAnsi="Cambria"/>
                <w:sz w:val="20"/>
                <w:szCs w:val="20"/>
              </w:rPr>
            </w:pPr>
            <w:r w:rsidRPr="001A04E3">
              <w:rPr>
                <w:rFonts w:ascii="Cambria" w:hAnsi="Cambria"/>
                <w:sz w:val="20"/>
                <w:szCs w:val="20"/>
              </w:rPr>
              <w:t>Enunţarea corectă a doctrinei cultului/Bisericii, precum şi a mijloacelor transmise de aceasta pentru desăvârşirea persoanei și a lumii</w:t>
            </w:r>
          </w:p>
          <w:p w14:paraId="58C37891" w14:textId="77777777" w:rsidR="00B00E69" w:rsidRPr="00B00E69" w:rsidRDefault="00B00E69" w:rsidP="00B00E69">
            <w:pPr>
              <w:numPr>
                <w:ilvl w:val="0"/>
                <w:numId w:val="2"/>
              </w:numPr>
              <w:rPr>
                <w:rFonts w:ascii="Cambria" w:hAnsi="Cambria"/>
                <w:sz w:val="20"/>
                <w:szCs w:val="20"/>
                <w:lang w:val="it-IT"/>
              </w:rPr>
            </w:pPr>
            <w:r w:rsidRPr="00B00E69">
              <w:rPr>
                <w:rFonts w:ascii="Cambria" w:hAnsi="Cambria"/>
                <w:sz w:val="20"/>
                <w:szCs w:val="20"/>
                <w:lang w:val="it-IT"/>
              </w:rPr>
              <w:t>Pastoraţia eficientă a credincioşilor: consilierea acestora potrivit regulilor proprii (legi, canoane), precum şi a normelor morale</w:t>
            </w:r>
          </w:p>
          <w:p w14:paraId="5DF5259F" w14:textId="77777777" w:rsidR="00B00E69" w:rsidRPr="00B00E69" w:rsidRDefault="00B00E69" w:rsidP="00B00E69">
            <w:pPr>
              <w:numPr>
                <w:ilvl w:val="0"/>
                <w:numId w:val="2"/>
              </w:numPr>
              <w:rPr>
                <w:rFonts w:ascii="Cambria" w:hAnsi="Cambria"/>
                <w:sz w:val="20"/>
                <w:szCs w:val="20"/>
                <w:lang w:val="it-IT"/>
              </w:rPr>
            </w:pPr>
            <w:r w:rsidRPr="00B00E69">
              <w:rPr>
                <w:rFonts w:ascii="Cambria" w:hAnsi="Cambria"/>
                <w:sz w:val="20"/>
                <w:szCs w:val="20"/>
                <w:lang w:val="it-IT"/>
              </w:rPr>
              <w:t>Analiza şi interpretarea datelor, privind, istoria cultului/Bisericii și istoria religiilor</w:t>
            </w:r>
          </w:p>
          <w:p w14:paraId="1564E2D6" w14:textId="20B12186" w:rsidR="00DD1914" w:rsidRPr="001D5325" w:rsidRDefault="00B00E69" w:rsidP="00B00E69">
            <w:pPr>
              <w:numPr>
                <w:ilvl w:val="0"/>
                <w:numId w:val="2"/>
              </w:numPr>
              <w:rPr>
                <w:rFonts w:ascii="Cambria" w:hAnsi="Cambria"/>
                <w:sz w:val="20"/>
                <w:szCs w:val="20"/>
                <w:lang w:val="ro-RO"/>
              </w:rPr>
            </w:pPr>
            <w:r w:rsidRPr="001A04E3">
              <w:rPr>
                <w:rFonts w:ascii="Cambria" w:hAnsi="Cambria"/>
                <w:sz w:val="20"/>
                <w:szCs w:val="20"/>
              </w:rPr>
              <w:t>Săvârşirea ritualurilor cultice</w:t>
            </w:r>
          </w:p>
        </w:tc>
      </w:tr>
      <w:tr w:rsidR="00315D7B" w:rsidRPr="001F4EDD" w14:paraId="041C6033" w14:textId="77777777" w:rsidTr="00B00E69">
        <w:trPr>
          <w:cantSplit/>
          <w:trHeight w:hRule="exact" w:val="1706"/>
        </w:trPr>
        <w:tc>
          <w:tcPr>
            <w:tcW w:w="1007" w:type="dxa"/>
            <w:tcBorders>
              <w:top w:val="single" w:sz="4" w:space="0" w:color="000000"/>
              <w:left w:val="single" w:sz="4" w:space="0" w:color="000000"/>
              <w:bottom w:val="single" w:sz="4" w:space="0" w:color="000000"/>
            </w:tcBorders>
            <w:shd w:val="clear" w:color="auto" w:fill="auto"/>
            <w:textDirection w:val="btLr"/>
          </w:tcPr>
          <w:p w14:paraId="036CE71E" w14:textId="77777777" w:rsidR="00315D7B" w:rsidRPr="001D5325" w:rsidRDefault="00315D7B" w:rsidP="00BC5B61">
            <w:pPr>
              <w:ind w:left="113" w:right="113"/>
              <w:jc w:val="center"/>
              <w:rPr>
                <w:rFonts w:ascii="Cambria" w:hAnsi="Cambria"/>
                <w:sz w:val="20"/>
                <w:szCs w:val="20"/>
                <w:lang w:val="ro-RO"/>
              </w:rPr>
            </w:pPr>
            <w:r w:rsidRPr="001D5325">
              <w:rPr>
                <w:rFonts w:ascii="Cambria" w:hAnsi="Cambria"/>
                <w:b/>
                <w:sz w:val="20"/>
                <w:szCs w:val="20"/>
                <w:lang w:val="ro-RO"/>
              </w:rPr>
              <w:t>Competenţe transversale</w:t>
            </w:r>
          </w:p>
        </w:tc>
        <w:tc>
          <w:tcPr>
            <w:tcW w:w="9804" w:type="dxa"/>
            <w:tcBorders>
              <w:top w:val="single" w:sz="4" w:space="0" w:color="000000"/>
              <w:left w:val="single" w:sz="4" w:space="0" w:color="000000"/>
              <w:bottom w:val="single" w:sz="4" w:space="0" w:color="000000"/>
              <w:right w:val="single" w:sz="4" w:space="0" w:color="000000"/>
            </w:tcBorders>
            <w:shd w:val="clear" w:color="auto" w:fill="auto"/>
          </w:tcPr>
          <w:p w14:paraId="0E63CF73" w14:textId="77777777" w:rsidR="00B00E69" w:rsidRPr="00B00E69" w:rsidRDefault="00B00E69" w:rsidP="00B00E69">
            <w:pPr>
              <w:numPr>
                <w:ilvl w:val="0"/>
                <w:numId w:val="23"/>
              </w:numPr>
              <w:rPr>
                <w:rFonts w:ascii="Cambria" w:hAnsi="Cambria"/>
                <w:sz w:val="20"/>
                <w:szCs w:val="20"/>
                <w:lang w:val="ro-RO"/>
              </w:rPr>
            </w:pPr>
            <w:r w:rsidRPr="00B00E69">
              <w:rPr>
                <w:rFonts w:ascii="Cambria" w:hAnsi="Cambria"/>
                <w:sz w:val="20"/>
                <w:szCs w:val="20"/>
                <w:lang w:val="ro-RO"/>
              </w:rPr>
              <w:t>Aplicarea strategiilor de muncă riguroasă, eficientă şi responsabilă, de punctualitate şi conştiinciozitate misionară, pe baza principiilor, normelor şi valorilor doctrinare, religios-morale şi canonice</w:t>
            </w:r>
          </w:p>
          <w:p w14:paraId="7B014215" w14:textId="77777777" w:rsidR="00B00E69" w:rsidRDefault="00B00E69" w:rsidP="00B00E69">
            <w:pPr>
              <w:numPr>
                <w:ilvl w:val="0"/>
                <w:numId w:val="23"/>
              </w:numPr>
              <w:rPr>
                <w:rFonts w:ascii="Cambria" w:hAnsi="Cambria"/>
                <w:sz w:val="20"/>
                <w:szCs w:val="20"/>
                <w:lang w:val="ro-RO"/>
              </w:rPr>
            </w:pPr>
            <w:r w:rsidRPr="00B00E69">
              <w:rPr>
                <w:rFonts w:ascii="Cambria" w:hAnsi="Cambria"/>
                <w:sz w:val="20"/>
                <w:szCs w:val="20"/>
                <w:lang w:val="ro-RO"/>
              </w:rPr>
              <w:t>Aplicarea tehnicilor de muncă eficientă în echipă multidisciplinară (intra și extra teologic), pe diverse paliere ierahice, respectând principii de credinţă religioasă</w:t>
            </w:r>
          </w:p>
          <w:p w14:paraId="6C153197" w14:textId="1D199F4E" w:rsidR="00BC5B61" w:rsidRPr="00B00E69" w:rsidRDefault="00B00E69" w:rsidP="00B00E69">
            <w:pPr>
              <w:numPr>
                <w:ilvl w:val="0"/>
                <w:numId w:val="23"/>
              </w:numPr>
              <w:rPr>
                <w:rFonts w:ascii="Cambria" w:hAnsi="Cambria"/>
                <w:sz w:val="20"/>
                <w:szCs w:val="20"/>
                <w:lang w:val="ro-RO"/>
              </w:rPr>
            </w:pPr>
            <w:r w:rsidRPr="00B00E69">
              <w:rPr>
                <w:rFonts w:ascii="Cambria" w:hAnsi="Cambria"/>
                <w:sz w:val="20"/>
                <w:szCs w:val="20"/>
                <w:lang w:val="ro-RO"/>
              </w:rPr>
              <w:t>Formularea unei strategii de optimizare a pregătirii profesionale continue, prin actualizarea conţinuturilor învăţării, aplicarea tehnologiilor informaţiei şi prin utilizarea limbilor străine</w:t>
            </w:r>
          </w:p>
        </w:tc>
      </w:tr>
    </w:tbl>
    <w:p w14:paraId="4FA33F32" w14:textId="77777777" w:rsidR="00315D7B" w:rsidRPr="001D5325" w:rsidRDefault="00315D7B">
      <w:pPr>
        <w:rPr>
          <w:rFonts w:ascii="Cambria" w:hAnsi="Cambria"/>
          <w:sz w:val="20"/>
          <w:szCs w:val="20"/>
          <w:lang w:val="ro-RO"/>
        </w:rPr>
      </w:pPr>
    </w:p>
    <w:p w14:paraId="44BC439F" w14:textId="77777777" w:rsidR="00315D7B" w:rsidRPr="001D5325" w:rsidRDefault="00315D7B">
      <w:pPr>
        <w:rPr>
          <w:rFonts w:ascii="Cambria" w:hAnsi="Cambria"/>
          <w:sz w:val="20"/>
          <w:szCs w:val="20"/>
          <w:lang w:val="ro-RO"/>
        </w:rPr>
      </w:pPr>
      <w:r w:rsidRPr="001D5325">
        <w:rPr>
          <w:rFonts w:ascii="Cambria" w:hAnsi="Cambria"/>
          <w:b/>
          <w:sz w:val="20"/>
          <w:szCs w:val="20"/>
          <w:lang w:val="ro-RO"/>
        </w:rPr>
        <w:t>7. Obiectivele disciplinei</w:t>
      </w:r>
      <w:r w:rsidRPr="001D5325">
        <w:rPr>
          <w:rFonts w:ascii="Cambria" w:hAnsi="Cambria"/>
          <w:sz w:val="20"/>
          <w:szCs w:val="20"/>
          <w:lang w:val="ro-RO"/>
        </w:rPr>
        <w:t xml:space="preserve"> (reieşind din grila competenţelor acumulate)</w:t>
      </w:r>
    </w:p>
    <w:tbl>
      <w:tblPr>
        <w:tblW w:w="10773" w:type="dxa"/>
        <w:tblInd w:w="-5" w:type="dxa"/>
        <w:tblLayout w:type="fixed"/>
        <w:tblLook w:val="0000" w:firstRow="0" w:lastRow="0" w:firstColumn="0" w:lastColumn="0" w:noHBand="0" w:noVBand="0"/>
      </w:tblPr>
      <w:tblGrid>
        <w:gridCol w:w="2835"/>
        <w:gridCol w:w="7938"/>
      </w:tblGrid>
      <w:tr w:rsidR="00315D7B" w:rsidRPr="001F4EDD" w14:paraId="650E31F0" w14:textId="77777777" w:rsidTr="0004482B">
        <w:tc>
          <w:tcPr>
            <w:tcW w:w="2835" w:type="dxa"/>
            <w:tcBorders>
              <w:top w:val="single" w:sz="4" w:space="0" w:color="000000"/>
              <w:left w:val="single" w:sz="4" w:space="0" w:color="000000"/>
              <w:bottom w:val="single" w:sz="4" w:space="0" w:color="000000"/>
            </w:tcBorders>
            <w:shd w:val="clear" w:color="auto" w:fill="auto"/>
          </w:tcPr>
          <w:p w14:paraId="057AF82B" w14:textId="77777777" w:rsidR="00315D7B" w:rsidRPr="00544FD4" w:rsidRDefault="00315D7B">
            <w:pPr>
              <w:rPr>
                <w:rFonts w:ascii="Cambria" w:hAnsi="Cambria"/>
                <w:b/>
                <w:bCs/>
                <w:sz w:val="20"/>
                <w:szCs w:val="20"/>
                <w:lang w:val="ro-RO"/>
              </w:rPr>
            </w:pPr>
            <w:r w:rsidRPr="00544FD4">
              <w:rPr>
                <w:rFonts w:ascii="Cambria" w:hAnsi="Cambria"/>
                <w:b/>
                <w:bCs/>
                <w:sz w:val="20"/>
                <w:szCs w:val="20"/>
                <w:lang w:val="ro-RO"/>
              </w:rPr>
              <w:t>7.1 Obiectivul general al disciplinei</w:t>
            </w:r>
          </w:p>
        </w:tc>
        <w:tc>
          <w:tcPr>
            <w:tcW w:w="7938" w:type="dxa"/>
            <w:tcBorders>
              <w:top w:val="single" w:sz="4" w:space="0" w:color="000000"/>
              <w:left w:val="single" w:sz="4" w:space="0" w:color="000000"/>
              <w:bottom w:val="single" w:sz="4" w:space="0" w:color="000000"/>
              <w:right w:val="single" w:sz="4" w:space="0" w:color="000000"/>
            </w:tcBorders>
            <w:shd w:val="clear" w:color="auto" w:fill="auto"/>
          </w:tcPr>
          <w:p w14:paraId="598F2F16" w14:textId="661E120F" w:rsidR="00315D7B" w:rsidRPr="001D5325" w:rsidRDefault="00A40FDA" w:rsidP="00A40FDA">
            <w:pPr>
              <w:numPr>
                <w:ilvl w:val="0"/>
                <w:numId w:val="2"/>
              </w:numPr>
              <w:rPr>
                <w:rFonts w:ascii="Cambria" w:hAnsi="Cambria"/>
                <w:sz w:val="20"/>
                <w:szCs w:val="20"/>
                <w:lang w:val="ro-RO"/>
              </w:rPr>
            </w:pPr>
            <w:r w:rsidRPr="001D5325">
              <w:rPr>
                <w:rFonts w:ascii="Cambria" w:hAnsi="Cambria"/>
                <w:sz w:val="20"/>
                <w:szCs w:val="20"/>
                <w:lang w:val="ro-RO"/>
              </w:rPr>
              <w:t xml:space="preserve">Să introducă </w:t>
            </w:r>
            <w:r w:rsidR="00A47926" w:rsidRPr="001D5325">
              <w:rPr>
                <w:rFonts w:ascii="Cambria" w:hAnsi="Cambria"/>
                <w:sz w:val="20"/>
                <w:szCs w:val="20"/>
                <w:lang w:val="ro-RO"/>
              </w:rPr>
              <w:t xml:space="preserve">studentul </w:t>
            </w:r>
            <w:r w:rsidR="00315D7B" w:rsidRPr="001D5325">
              <w:rPr>
                <w:rFonts w:ascii="Cambria" w:hAnsi="Cambria"/>
                <w:sz w:val="20"/>
                <w:szCs w:val="20"/>
                <w:lang w:val="ro-RO"/>
              </w:rPr>
              <w:t xml:space="preserve">în </w:t>
            </w:r>
            <w:r w:rsidR="00664847" w:rsidRPr="001D5325">
              <w:rPr>
                <w:rFonts w:ascii="Cambria" w:hAnsi="Cambria"/>
                <w:sz w:val="20"/>
                <w:szCs w:val="20"/>
                <w:lang w:val="ro-RO"/>
              </w:rPr>
              <w:t xml:space="preserve">studiul limbii grecești </w:t>
            </w:r>
          </w:p>
        </w:tc>
      </w:tr>
      <w:tr w:rsidR="00315D7B" w:rsidRPr="001D5325" w14:paraId="0FFCED2F" w14:textId="77777777" w:rsidTr="0004482B">
        <w:tc>
          <w:tcPr>
            <w:tcW w:w="2835" w:type="dxa"/>
            <w:tcBorders>
              <w:top w:val="single" w:sz="4" w:space="0" w:color="000000"/>
              <w:left w:val="single" w:sz="4" w:space="0" w:color="000000"/>
              <w:bottom w:val="single" w:sz="4" w:space="0" w:color="000000"/>
            </w:tcBorders>
            <w:shd w:val="clear" w:color="auto" w:fill="auto"/>
          </w:tcPr>
          <w:p w14:paraId="6C9EA0F2" w14:textId="77777777" w:rsidR="00315D7B" w:rsidRPr="00544FD4" w:rsidRDefault="00315D7B">
            <w:pPr>
              <w:rPr>
                <w:rFonts w:ascii="Cambria" w:hAnsi="Cambria"/>
                <w:b/>
                <w:bCs/>
                <w:sz w:val="20"/>
                <w:szCs w:val="20"/>
                <w:lang w:val="ro-RO"/>
              </w:rPr>
            </w:pPr>
            <w:r w:rsidRPr="00544FD4">
              <w:rPr>
                <w:rFonts w:ascii="Cambria" w:hAnsi="Cambria"/>
                <w:b/>
                <w:bCs/>
                <w:sz w:val="20"/>
                <w:szCs w:val="20"/>
                <w:lang w:val="ro-RO"/>
              </w:rPr>
              <w:t>7.2 Obiectivele specifice</w:t>
            </w:r>
          </w:p>
        </w:tc>
        <w:tc>
          <w:tcPr>
            <w:tcW w:w="7938" w:type="dxa"/>
            <w:tcBorders>
              <w:top w:val="single" w:sz="4" w:space="0" w:color="000000"/>
              <w:left w:val="single" w:sz="4" w:space="0" w:color="000000"/>
              <w:bottom w:val="single" w:sz="4" w:space="0" w:color="000000"/>
              <w:right w:val="single" w:sz="4" w:space="0" w:color="000000"/>
            </w:tcBorders>
            <w:shd w:val="clear" w:color="auto" w:fill="auto"/>
          </w:tcPr>
          <w:p w14:paraId="7E09E85F" w14:textId="77777777" w:rsidR="00315D7B" w:rsidRPr="001D5325" w:rsidRDefault="00A47926" w:rsidP="00A47926">
            <w:pPr>
              <w:numPr>
                <w:ilvl w:val="0"/>
                <w:numId w:val="2"/>
              </w:numPr>
              <w:rPr>
                <w:rFonts w:ascii="Cambria" w:hAnsi="Cambria"/>
                <w:sz w:val="20"/>
                <w:szCs w:val="20"/>
                <w:lang w:val="ro-RO"/>
              </w:rPr>
            </w:pPr>
            <w:r w:rsidRPr="001D5325">
              <w:rPr>
                <w:rFonts w:ascii="Cambria" w:hAnsi="Cambria"/>
                <w:sz w:val="20"/>
                <w:szCs w:val="20"/>
                <w:lang w:val="ro-RO"/>
              </w:rPr>
              <w:t>Să cunoască teoretic și să aplice practic noțiuni elementare de morfologie greacă</w:t>
            </w:r>
          </w:p>
          <w:p w14:paraId="080B1E98" w14:textId="77777777" w:rsidR="00172EAD" w:rsidRPr="001D5325" w:rsidRDefault="00172EAD" w:rsidP="00DB0FEA">
            <w:pPr>
              <w:numPr>
                <w:ilvl w:val="0"/>
                <w:numId w:val="2"/>
              </w:numPr>
              <w:rPr>
                <w:rFonts w:ascii="Cambria" w:hAnsi="Cambria"/>
                <w:sz w:val="20"/>
                <w:szCs w:val="20"/>
                <w:lang w:val="ro-RO"/>
              </w:rPr>
            </w:pPr>
            <w:r w:rsidRPr="001D5325">
              <w:rPr>
                <w:rFonts w:ascii="Cambria" w:hAnsi="Cambria"/>
                <w:sz w:val="20"/>
                <w:szCs w:val="20"/>
                <w:lang w:val="ro-RO"/>
              </w:rPr>
              <w:t xml:space="preserve">Să </w:t>
            </w:r>
            <w:r w:rsidR="00DB0FEA" w:rsidRPr="001D5325">
              <w:rPr>
                <w:rFonts w:ascii="Cambria" w:hAnsi="Cambria"/>
                <w:sz w:val="20"/>
                <w:szCs w:val="20"/>
                <w:lang w:val="ro-RO"/>
              </w:rPr>
              <w:t xml:space="preserve">dobândească </w:t>
            </w:r>
            <w:r w:rsidRPr="001D5325">
              <w:rPr>
                <w:rFonts w:ascii="Cambria" w:hAnsi="Cambria"/>
                <w:sz w:val="20"/>
                <w:szCs w:val="20"/>
                <w:lang w:val="ro-RO"/>
              </w:rPr>
              <w:t xml:space="preserve">un vocabular </w:t>
            </w:r>
            <w:r w:rsidR="00DB0FEA" w:rsidRPr="001D5325">
              <w:rPr>
                <w:rFonts w:ascii="Cambria" w:hAnsi="Cambria"/>
                <w:sz w:val="20"/>
                <w:szCs w:val="20"/>
                <w:lang w:val="ro-RO"/>
              </w:rPr>
              <w:t>fundamental</w:t>
            </w:r>
            <w:r w:rsidRPr="001D5325">
              <w:rPr>
                <w:rFonts w:ascii="Cambria" w:hAnsi="Cambria"/>
                <w:sz w:val="20"/>
                <w:szCs w:val="20"/>
                <w:lang w:val="ro-RO"/>
              </w:rPr>
              <w:t xml:space="preserve"> de cuvinte grecești</w:t>
            </w:r>
          </w:p>
          <w:p w14:paraId="1C915F2C" w14:textId="1ABAB6FF" w:rsidR="00286D0F" w:rsidRPr="001D5325" w:rsidRDefault="00286D0F" w:rsidP="00286D0F">
            <w:pPr>
              <w:ind w:left="641"/>
              <w:rPr>
                <w:rFonts w:ascii="Cambria" w:hAnsi="Cambria"/>
                <w:sz w:val="20"/>
                <w:szCs w:val="20"/>
                <w:lang w:val="ro-RO"/>
              </w:rPr>
            </w:pPr>
          </w:p>
        </w:tc>
      </w:tr>
    </w:tbl>
    <w:p w14:paraId="7523E183" w14:textId="77777777" w:rsidR="00315D7B" w:rsidRPr="001D5325" w:rsidRDefault="00315D7B">
      <w:pPr>
        <w:rPr>
          <w:rFonts w:ascii="Cambria" w:hAnsi="Cambria"/>
          <w:sz w:val="20"/>
          <w:szCs w:val="20"/>
          <w:lang w:val="ro-RO"/>
        </w:rPr>
      </w:pPr>
    </w:p>
    <w:p w14:paraId="22E3E71E" w14:textId="77777777" w:rsidR="00315D7B" w:rsidRPr="001D5325" w:rsidRDefault="00315D7B">
      <w:pPr>
        <w:rPr>
          <w:rFonts w:ascii="Cambria" w:hAnsi="Cambria"/>
          <w:sz w:val="20"/>
          <w:szCs w:val="20"/>
          <w:lang w:val="ro-RO"/>
        </w:rPr>
      </w:pPr>
      <w:r w:rsidRPr="001D5325">
        <w:rPr>
          <w:rFonts w:ascii="Cambria" w:hAnsi="Cambria"/>
          <w:b/>
          <w:sz w:val="20"/>
          <w:szCs w:val="20"/>
          <w:lang w:val="ro-RO"/>
        </w:rPr>
        <w:t>8. Conţinuturi</w:t>
      </w:r>
    </w:p>
    <w:tbl>
      <w:tblPr>
        <w:tblW w:w="10777" w:type="dxa"/>
        <w:tblInd w:w="-29" w:type="dxa"/>
        <w:tblLayout w:type="fixed"/>
        <w:tblCellMar>
          <w:left w:w="113" w:type="dxa"/>
        </w:tblCellMar>
        <w:tblLook w:val="0000" w:firstRow="0" w:lastRow="0" w:firstColumn="0" w:lastColumn="0" w:noHBand="0" w:noVBand="0"/>
      </w:tblPr>
      <w:tblGrid>
        <w:gridCol w:w="4702"/>
        <w:gridCol w:w="2268"/>
        <w:gridCol w:w="3807"/>
      </w:tblGrid>
      <w:tr w:rsidR="00315D7B" w:rsidRPr="001D5325" w14:paraId="0F6BA135" w14:textId="77777777" w:rsidTr="00EB5EA9">
        <w:tc>
          <w:tcPr>
            <w:tcW w:w="4702" w:type="dxa"/>
            <w:tcBorders>
              <w:top w:val="single" w:sz="4" w:space="0" w:color="000000"/>
              <w:left w:val="single" w:sz="4" w:space="0" w:color="000000"/>
              <w:bottom w:val="single" w:sz="4" w:space="0" w:color="000000"/>
            </w:tcBorders>
            <w:shd w:val="clear" w:color="auto" w:fill="auto"/>
          </w:tcPr>
          <w:p w14:paraId="1C262445" w14:textId="1F34A3EC" w:rsidR="00315D7B" w:rsidRPr="001D5325" w:rsidRDefault="00315D7B">
            <w:pPr>
              <w:rPr>
                <w:rFonts w:ascii="Cambria" w:hAnsi="Cambria"/>
                <w:sz w:val="20"/>
                <w:szCs w:val="20"/>
                <w:lang w:val="ro-RO"/>
              </w:rPr>
            </w:pPr>
            <w:r w:rsidRPr="001D5325">
              <w:rPr>
                <w:rFonts w:ascii="Cambria" w:hAnsi="Cambria"/>
                <w:sz w:val="20"/>
                <w:szCs w:val="20"/>
                <w:lang w:val="ro-RO"/>
              </w:rPr>
              <w:t>8.1 Curs</w:t>
            </w:r>
            <w:r w:rsidR="00646418">
              <w:rPr>
                <w:rFonts w:ascii="Cambria" w:hAnsi="Cambria"/>
                <w:sz w:val="20"/>
                <w:szCs w:val="20"/>
                <w:lang w:val="ro-RO"/>
              </w:rPr>
              <w:t>/seminar</w:t>
            </w:r>
          </w:p>
        </w:tc>
        <w:tc>
          <w:tcPr>
            <w:tcW w:w="2268" w:type="dxa"/>
            <w:tcBorders>
              <w:top w:val="single" w:sz="4" w:space="0" w:color="000000"/>
              <w:left w:val="single" w:sz="4" w:space="0" w:color="000000"/>
              <w:bottom w:val="single" w:sz="4" w:space="0" w:color="000000"/>
            </w:tcBorders>
            <w:shd w:val="clear" w:color="auto" w:fill="auto"/>
          </w:tcPr>
          <w:p w14:paraId="7E4A31A5" w14:textId="77777777" w:rsidR="00315D7B" w:rsidRPr="001D5325" w:rsidRDefault="00315D7B">
            <w:pPr>
              <w:rPr>
                <w:rFonts w:ascii="Cambria" w:hAnsi="Cambria"/>
                <w:sz w:val="20"/>
                <w:szCs w:val="20"/>
                <w:lang w:val="ro-RO"/>
              </w:rPr>
            </w:pPr>
            <w:r w:rsidRPr="001D5325">
              <w:rPr>
                <w:rFonts w:ascii="Cambria" w:hAnsi="Cambria"/>
                <w:sz w:val="20"/>
                <w:szCs w:val="20"/>
                <w:lang w:val="ro-RO"/>
              </w:rPr>
              <w:t>Metode de predare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7F5F8B30" w14:textId="77777777" w:rsidR="00315D7B" w:rsidRPr="001D5325" w:rsidRDefault="00315D7B">
            <w:pPr>
              <w:rPr>
                <w:rFonts w:ascii="Cambria" w:hAnsi="Cambria"/>
                <w:sz w:val="20"/>
                <w:szCs w:val="20"/>
                <w:lang w:val="ro-RO"/>
              </w:rPr>
            </w:pPr>
            <w:r w:rsidRPr="001D5325">
              <w:rPr>
                <w:rFonts w:ascii="Cambria" w:hAnsi="Cambria"/>
                <w:sz w:val="20"/>
                <w:szCs w:val="20"/>
                <w:lang w:val="ro-RO"/>
              </w:rPr>
              <w:t>Observaţii</w:t>
            </w:r>
          </w:p>
        </w:tc>
      </w:tr>
      <w:tr w:rsidR="00315D7B" w:rsidRPr="00EE6C1D" w14:paraId="7FB082C6" w14:textId="77777777" w:rsidTr="00EB5EA9">
        <w:tc>
          <w:tcPr>
            <w:tcW w:w="4702" w:type="dxa"/>
            <w:tcBorders>
              <w:top w:val="single" w:sz="4" w:space="0" w:color="000000"/>
              <w:left w:val="single" w:sz="4" w:space="0" w:color="000000"/>
              <w:bottom w:val="single" w:sz="4" w:space="0" w:color="000000"/>
            </w:tcBorders>
            <w:shd w:val="clear" w:color="auto" w:fill="auto"/>
          </w:tcPr>
          <w:p w14:paraId="2F142FF8" w14:textId="6A47A49D" w:rsidR="00315D7B" w:rsidRPr="001D5325" w:rsidRDefault="00315D7B" w:rsidP="00241366">
            <w:pPr>
              <w:pStyle w:val="ListParagraph"/>
              <w:numPr>
                <w:ilvl w:val="0"/>
                <w:numId w:val="21"/>
              </w:numPr>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3480FC09" w14:textId="39116C96" w:rsidR="00315D7B" w:rsidRPr="001D5325" w:rsidRDefault="009D1789" w:rsidP="00FC6E25">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5351AEEC" w14:textId="2D91EE54" w:rsidR="00315D7B" w:rsidRPr="00EB5EA9" w:rsidRDefault="00315D7B">
            <w:pPr>
              <w:snapToGrid w:val="0"/>
              <w:rPr>
                <w:rFonts w:ascii="Cambria" w:hAnsi="Cambria"/>
                <w:sz w:val="20"/>
                <w:szCs w:val="20"/>
                <w:lang w:val="ro-RO"/>
              </w:rPr>
            </w:pPr>
          </w:p>
        </w:tc>
      </w:tr>
      <w:tr w:rsidR="00315D7B" w:rsidRPr="001D5325" w14:paraId="61686806" w14:textId="77777777" w:rsidTr="00EB5EA9">
        <w:tc>
          <w:tcPr>
            <w:tcW w:w="4702" w:type="dxa"/>
            <w:tcBorders>
              <w:top w:val="single" w:sz="4" w:space="0" w:color="000000"/>
              <w:left w:val="single" w:sz="4" w:space="0" w:color="000000"/>
              <w:bottom w:val="single" w:sz="4" w:space="0" w:color="000000"/>
            </w:tcBorders>
            <w:shd w:val="clear" w:color="auto" w:fill="auto"/>
          </w:tcPr>
          <w:p w14:paraId="3195ED7A" w14:textId="14517500" w:rsidR="00315D7B" w:rsidRPr="001D5325" w:rsidRDefault="00315D7B" w:rsidP="00E75607">
            <w:pPr>
              <w:pStyle w:val="ListParagraph"/>
              <w:numPr>
                <w:ilvl w:val="0"/>
                <w:numId w:val="21"/>
              </w:numPr>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5FC42B6C" w14:textId="2769C997" w:rsidR="00315D7B" w:rsidRPr="001D5325" w:rsidRDefault="009D1789">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03C2C0BB" w14:textId="77777777" w:rsidR="00315D7B" w:rsidRPr="001D5325" w:rsidRDefault="00315D7B">
            <w:pPr>
              <w:snapToGrid w:val="0"/>
              <w:rPr>
                <w:rFonts w:ascii="Cambria" w:hAnsi="Cambria"/>
                <w:sz w:val="20"/>
                <w:szCs w:val="20"/>
                <w:lang w:val="ro-RO"/>
              </w:rPr>
            </w:pPr>
          </w:p>
        </w:tc>
      </w:tr>
      <w:tr w:rsidR="00126F3A" w:rsidRPr="001D5325" w14:paraId="67585EAF" w14:textId="77777777" w:rsidTr="00EB5EA9">
        <w:tc>
          <w:tcPr>
            <w:tcW w:w="4702" w:type="dxa"/>
            <w:tcBorders>
              <w:top w:val="single" w:sz="4" w:space="0" w:color="000000"/>
              <w:left w:val="single" w:sz="4" w:space="0" w:color="000000"/>
              <w:bottom w:val="single" w:sz="4" w:space="0" w:color="000000"/>
            </w:tcBorders>
            <w:shd w:val="clear" w:color="auto" w:fill="auto"/>
          </w:tcPr>
          <w:p w14:paraId="7D6BA0D1" w14:textId="14024470" w:rsidR="00126F3A" w:rsidRPr="001D5325" w:rsidRDefault="00126F3A" w:rsidP="00E75607">
            <w:pPr>
              <w:pStyle w:val="ListParagraph"/>
              <w:numPr>
                <w:ilvl w:val="0"/>
                <w:numId w:val="21"/>
              </w:numPr>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25056EAF" w14:textId="5643CE7E" w:rsidR="00126F3A" w:rsidRPr="001D5325" w:rsidRDefault="009D1789">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5C73F3AF" w14:textId="77777777" w:rsidR="00126F3A" w:rsidRPr="001D5325" w:rsidRDefault="00126F3A">
            <w:pPr>
              <w:snapToGrid w:val="0"/>
              <w:rPr>
                <w:rFonts w:ascii="Cambria" w:hAnsi="Cambria"/>
                <w:sz w:val="20"/>
                <w:szCs w:val="20"/>
                <w:lang w:val="ro-RO"/>
              </w:rPr>
            </w:pPr>
          </w:p>
        </w:tc>
      </w:tr>
      <w:tr w:rsidR="00315D7B" w:rsidRPr="001D5325" w14:paraId="77E6B944" w14:textId="77777777" w:rsidTr="00EB5EA9">
        <w:tc>
          <w:tcPr>
            <w:tcW w:w="4702" w:type="dxa"/>
            <w:tcBorders>
              <w:top w:val="single" w:sz="4" w:space="0" w:color="000000"/>
              <w:left w:val="single" w:sz="4" w:space="0" w:color="000000"/>
              <w:bottom w:val="single" w:sz="4" w:space="0" w:color="000000"/>
            </w:tcBorders>
            <w:shd w:val="clear" w:color="auto" w:fill="auto"/>
          </w:tcPr>
          <w:p w14:paraId="44353ECF" w14:textId="36084272" w:rsidR="00315D7B" w:rsidRPr="001D5325" w:rsidRDefault="00315D7B" w:rsidP="00241366">
            <w:pPr>
              <w:pStyle w:val="ListParagraph"/>
              <w:numPr>
                <w:ilvl w:val="0"/>
                <w:numId w:val="21"/>
              </w:numPr>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49B75FDE" w14:textId="115830F4" w:rsidR="00315D7B" w:rsidRPr="001D5325" w:rsidRDefault="009D1789">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1AE5AB3B" w14:textId="77777777" w:rsidR="00315D7B" w:rsidRPr="001D5325" w:rsidRDefault="00315D7B">
            <w:pPr>
              <w:snapToGrid w:val="0"/>
              <w:rPr>
                <w:rFonts w:ascii="Cambria" w:hAnsi="Cambria"/>
                <w:sz w:val="20"/>
                <w:szCs w:val="20"/>
                <w:lang w:val="ro-RO"/>
              </w:rPr>
            </w:pPr>
          </w:p>
        </w:tc>
      </w:tr>
      <w:tr w:rsidR="00315D7B" w:rsidRPr="001D5325" w14:paraId="18B4A575" w14:textId="77777777" w:rsidTr="00EB5EA9">
        <w:tc>
          <w:tcPr>
            <w:tcW w:w="4702" w:type="dxa"/>
            <w:tcBorders>
              <w:top w:val="single" w:sz="4" w:space="0" w:color="000000"/>
              <w:left w:val="single" w:sz="4" w:space="0" w:color="000000"/>
              <w:bottom w:val="single" w:sz="4" w:space="0" w:color="000000"/>
            </w:tcBorders>
            <w:shd w:val="clear" w:color="auto" w:fill="auto"/>
          </w:tcPr>
          <w:p w14:paraId="695E66CD" w14:textId="75E9ED5F" w:rsidR="00315D7B" w:rsidRPr="001D5325" w:rsidRDefault="00315D7B" w:rsidP="00241366">
            <w:pPr>
              <w:pStyle w:val="ListParagraph"/>
              <w:numPr>
                <w:ilvl w:val="0"/>
                <w:numId w:val="21"/>
              </w:numPr>
              <w:rPr>
                <w:rFonts w:ascii="Cambria" w:hAnsi="Cambria"/>
                <w:sz w:val="20"/>
                <w:szCs w:val="20"/>
              </w:rPr>
            </w:pPr>
          </w:p>
        </w:tc>
        <w:tc>
          <w:tcPr>
            <w:tcW w:w="2268" w:type="dxa"/>
            <w:tcBorders>
              <w:top w:val="single" w:sz="4" w:space="0" w:color="000000"/>
              <w:left w:val="single" w:sz="4" w:space="0" w:color="000000"/>
              <w:bottom w:val="single" w:sz="4" w:space="0" w:color="000000"/>
            </w:tcBorders>
            <w:shd w:val="clear" w:color="auto" w:fill="auto"/>
          </w:tcPr>
          <w:p w14:paraId="659AC579" w14:textId="29F5B047" w:rsidR="00315D7B" w:rsidRPr="001D5325" w:rsidRDefault="009D1789">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7D96AE96" w14:textId="77777777" w:rsidR="00315D7B" w:rsidRPr="001D5325" w:rsidRDefault="00315D7B">
            <w:pPr>
              <w:snapToGrid w:val="0"/>
              <w:rPr>
                <w:rFonts w:ascii="Cambria" w:hAnsi="Cambria"/>
                <w:sz w:val="20"/>
                <w:szCs w:val="20"/>
                <w:lang w:val="ro-RO"/>
              </w:rPr>
            </w:pPr>
          </w:p>
        </w:tc>
      </w:tr>
      <w:tr w:rsidR="001601A9" w:rsidRPr="001D5325" w14:paraId="3F3E4CDF" w14:textId="77777777" w:rsidTr="00EB5EA9">
        <w:tc>
          <w:tcPr>
            <w:tcW w:w="4702" w:type="dxa"/>
            <w:tcBorders>
              <w:top w:val="single" w:sz="4" w:space="0" w:color="000000"/>
              <w:left w:val="single" w:sz="4" w:space="0" w:color="000000"/>
              <w:bottom w:val="single" w:sz="4" w:space="0" w:color="000000"/>
            </w:tcBorders>
            <w:shd w:val="clear" w:color="auto" w:fill="auto"/>
          </w:tcPr>
          <w:p w14:paraId="653C41CF" w14:textId="2A444D2D" w:rsidR="00DC1FFC" w:rsidRPr="001D5325" w:rsidRDefault="00DC1FFC" w:rsidP="00E75607">
            <w:pPr>
              <w:pStyle w:val="ListParagraph"/>
              <w:numPr>
                <w:ilvl w:val="0"/>
                <w:numId w:val="21"/>
              </w:numPr>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53B586E7" w14:textId="1D588E0D" w:rsidR="001601A9" w:rsidRPr="001D5325" w:rsidRDefault="00544FD4">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76052A8D" w14:textId="77777777" w:rsidR="001601A9" w:rsidRPr="001D5325" w:rsidRDefault="001601A9">
            <w:pPr>
              <w:snapToGrid w:val="0"/>
              <w:rPr>
                <w:rFonts w:ascii="Cambria" w:hAnsi="Cambria"/>
                <w:sz w:val="20"/>
                <w:szCs w:val="20"/>
                <w:lang w:val="ro-RO"/>
              </w:rPr>
            </w:pPr>
          </w:p>
        </w:tc>
      </w:tr>
      <w:tr w:rsidR="0012057F" w:rsidRPr="001D5325" w14:paraId="73DFBC05" w14:textId="77777777" w:rsidTr="00EB5EA9">
        <w:tc>
          <w:tcPr>
            <w:tcW w:w="4702" w:type="dxa"/>
            <w:tcBorders>
              <w:top w:val="single" w:sz="4" w:space="0" w:color="000000"/>
              <w:left w:val="single" w:sz="4" w:space="0" w:color="000000"/>
              <w:bottom w:val="single" w:sz="4" w:space="0" w:color="000000"/>
            </w:tcBorders>
            <w:shd w:val="clear" w:color="auto" w:fill="auto"/>
          </w:tcPr>
          <w:p w14:paraId="5417E558" w14:textId="19516DF9" w:rsidR="0012057F" w:rsidRPr="001D5325" w:rsidRDefault="0012057F" w:rsidP="00E75607">
            <w:pPr>
              <w:pStyle w:val="ListParagraph"/>
              <w:numPr>
                <w:ilvl w:val="0"/>
                <w:numId w:val="21"/>
              </w:numPr>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33C6551C" w14:textId="4344B899" w:rsidR="0012057F" w:rsidRPr="001D5325" w:rsidRDefault="00544FD4">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5ABBDB7A" w14:textId="77777777" w:rsidR="0012057F" w:rsidRPr="001D5325" w:rsidRDefault="0012057F">
            <w:pPr>
              <w:snapToGrid w:val="0"/>
              <w:rPr>
                <w:rFonts w:ascii="Cambria" w:hAnsi="Cambria"/>
                <w:sz w:val="20"/>
                <w:szCs w:val="20"/>
                <w:lang w:val="ro-RO"/>
              </w:rPr>
            </w:pPr>
          </w:p>
        </w:tc>
      </w:tr>
      <w:tr w:rsidR="00315D7B" w:rsidRPr="001D5325" w14:paraId="7B3BD690" w14:textId="77777777" w:rsidTr="00EB5EA9">
        <w:tc>
          <w:tcPr>
            <w:tcW w:w="4702" w:type="dxa"/>
            <w:tcBorders>
              <w:top w:val="single" w:sz="4" w:space="0" w:color="000000"/>
              <w:left w:val="single" w:sz="4" w:space="0" w:color="000000"/>
              <w:bottom w:val="single" w:sz="4" w:space="0" w:color="000000"/>
            </w:tcBorders>
            <w:shd w:val="clear" w:color="auto" w:fill="auto"/>
          </w:tcPr>
          <w:p w14:paraId="693D10D0" w14:textId="63F4ACE4" w:rsidR="00315D7B" w:rsidRPr="001D5325" w:rsidRDefault="00315D7B" w:rsidP="00E75607">
            <w:pPr>
              <w:pStyle w:val="ListParagraph"/>
              <w:numPr>
                <w:ilvl w:val="0"/>
                <w:numId w:val="21"/>
              </w:numPr>
              <w:jc w:val="both"/>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66BAE549" w14:textId="401C4015" w:rsidR="00315D7B" w:rsidRPr="001D5325" w:rsidRDefault="00544FD4">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2AFB06AD" w14:textId="77777777" w:rsidR="00315D7B" w:rsidRPr="001D5325" w:rsidRDefault="00315D7B">
            <w:pPr>
              <w:snapToGrid w:val="0"/>
              <w:rPr>
                <w:rFonts w:ascii="Cambria" w:hAnsi="Cambria"/>
                <w:sz w:val="20"/>
                <w:szCs w:val="20"/>
                <w:lang w:val="ro-RO"/>
              </w:rPr>
            </w:pPr>
          </w:p>
        </w:tc>
      </w:tr>
      <w:tr w:rsidR="00B716DB" w:rsidRPr="001D5325" w14:paraId="6127B00C" w14:textId="77777777" w:rsidTr="00EB5EA9">
        <w:tc>
          <w:tcPr>
            <w:tcW w:w="4702" w:type="dxa"/>
            <w:tcBorders>
              <w:top w:val="single" w:sz="4" w:space="0" w:color="000000"/>
              <w:left w:val="single" w:sz="4" w:space="0" w:color="000000"/>
              <w:bottom w:val="single" w:sz="4" w:space="0" w:color="000000"/>
            </w:tcBorders>
            <w:shd w:val="clear" w:color="auto" w:fill="auto"/>
          </w:tcPr>
          <w:p w14:paraId="41A34999" w14:textId="3C9992F3" w:rsidR="00B716DB" w:rsidRPr="001D5325" w:rsidRDefault="00B716DB" w:rsidP="00E75607">
            <w:pPr>
              <w:pStyle w:val="ListParagraph"/>
              <w:numPr>
                <w:ilvl w:val="0"/>
                <w:numId w:val="21"/>
              </w:numPr>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304B5304" w14:textId="6EEB5628" w:rsidR="00B716DB" w:rsidRPr="001D5325" w:rsidRDefault="00544FD4" w:rsidP="00E552FA">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54BC9186" w14:textId="77777777" w:rsidR="00B716DB" w:rsidRPr="001D5325" w:rsidRDefault="00B716DB" w:rsidP="00E552FA">
            <w:pPr>
              <w:snapToGrid w:val="0"/>
              <w:rPr>
                <w:rFonts w:ascii="Cambria" w:hAnsi="Cambria"/>
                <w:sz w:val="20"/>
                <w:szCs w:val="20"/>
                <w:lang w:val="ro-RO"/>
              </w:rPr>
            </w:pPr>
          </w:p>
        </w:tc>
      </w:tr>
      <w:tr w:rsidR="00315D7B" w:rsidRPr="001D5325" w14:paraId="24834C63" w14:textId="77777777" w:rsidTr="00EB5EA9">
        <w:tc>
          <w:tcPr>
            <w:tcW w:w="4702" w:type="dxa"/>
            <w:tcBorders>
              <w:top w:val="single" w:sz="4" w:space="0" w:color="000000"/>
              <w:left w:val="single" w:sz="4" w:space="0" w:color="000000"/>
              <w:bottom w:val="single" w:sz="4" w:space="0" w:color="000000"/>
            </w:tcBorders>
            <w:shd w:val="clear" w:color="auto" w:fill="auto"/>
          </w:tcPr>
          <w:p w14:paraId="0D8E2C65" w14:textId="6AA7523C" w:rsidR="000E0240" w:rsidRDefault="000E0240" w:rsidP="00C4577F">
            <w:pPr>
              <w:pStyle w:val="ListParagraph"/>
              <w:numPr>
                <w:ilvl w:val="0"/>
                <w:numId w:val="21"/>
              </w:numPr>
              <w:rPr>
                <w:rFonts w:ascii="Cambria" w:hAnsi="Cambria"/>
                <w:sz w:val="20"/>
                <w:szCs w:val="20"/>
                <w:lang w:val="ro-RO"/>
              </w:rPr>
            </w:pPr>
          </w:p>
          <w:p w14:paraId="4A99AB8D" w14:textId="300ABF75" w:rsidR="00315D7B" w:rsidRPr="001D5325" w:rsidRDefault="00315D7B" w:rsidP="000E0240">
            <w:pPr>
              <w:pStyle w:val="ListParagraph"/>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04572F58" w14:textId="0785981E" w:rsidR="00315D7B" w:rsidRPr="001D5325" w:rsidRDefault="00544FD4">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1FC004C2" w14:textId="77777777" w:rsidR="00315D7B" w:rsidRPr="001D5325" w:rsidRDefault="00315D7B">
            <w:pPr>
              <w:snapToGrid w:val="0"/>
              <w:rPr>
                <w:rFonts w:ascii="Cambria" w:hAnsi="Cambria"/>
                <w:sz w:val="20"/>
                <w:szCs w:val="20"/>
                <w:lang w:val="ro-RO"/>
              </w:rPr>
            </w:pPr>
          </w:p>
        </w:tc>
      </w:tr>
      <w:tr w:rsidR="00B53A19" w:rsidRPr="001D5325" w14:paraId="32D6BFAD" w14:textId="77777777" w:rsidTr="00EB5EA9">
        <w:tc>
          <w:tcPr>
            <w:tcW w:w="4702" w:type="dxa"/>
            <w:tcBorders>
              <w:top w:val="single" w:sz="4" w:space="0" w:color="000000"/>
              <w:left w:val="single" w:sz="4" w:space="0" w:color="000000"/>
              <w:bottom w:val="single" w:sz="4" w:space="0" w:color="000000"/>
            </w:tcBorders>
            <w:shd w:val="clear" w:color="auto" w:fill="auto"/>
          </w:tcPr>
          <w:p w14:paraId="5C16377F" w14:textId="275FC86B" w:rsidR="00B53A19" w:rsidRPr="001D5325" w:rsidRDefault="00B53A19" w:rsidP="00E75607">
            <w:pPr>
              <w:pStyle w:val="ListParagraph"/>
              <w:numPr>
                <w:ilvl w:val="0"/>
                <w:numId w:val="21"/>
              </w:numPr>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5B5BF28E" w14:textId="4FADDACE" w:rsidR="00B53A19" w:rsidRPr="001D5325" w:rsidRDefault="00544FD4">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71750F3E" w14:textId="77777777" w:rsidR="00B53A19" w:rsidRPr="001D5325" w:rsidRDefault="00B53A19">
            <w:pPr>
              <w:snapToGrid w:val="0"/>
              <w:rPr>
                <w:rFonts w:ascii="Cambria" w:hAnsi="Cambria"/>
                <w:sz w:val="20"/>
                <w:szCs w:val="20"/>
                <w:lang w:val="ro-RO"/>
              </w:rPr>
            </w:pPr>
          </w:p>
        </w:tc>
      </w:tr>
      <w:tr w:rsidR="00315D7B" w:rsidRPr="001D5325" w14:paraId="3BDD3959" w14:textId="77777777" w:rsidTr="00EB5EA9">
        <w:tc>
          <w:tcPr>
            <w:tcW w:w="4702" w:type="dxa"/>
            <w:tcBorders>
              <w:top w:val="single" w:sz="4" w:space="0" w:color="000000"/>
              <w:left w:val="single" w:sz="4" w:space="0" w:color="000000"/>
              <w:bottom w:val="single" w:sz="4" w:space="0" w:color="000000"/>
            </w:tcBorders>
            <w:shd w:val="clear" w:color="auto" w:fill="auto"/>
          </w:tcPr>
          <w:p w14:paraId="738416F4" w14:textId="2DCA9407" w:rsidR="00315D7B" w:rsidRPr="001D5325" w:rsidRDefault="00315D7B" w:rsidP="00E75607">
            <w:pPr>
              <w:pStyle w:val="ListParagraph"/>
              <w:numPr>
                <w:ilvl w:val="0"/>
                <w:numId w:val="21"/>
              </w:numPr>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2D7176F1" w14:textId="4D46CF1A" w:rsidR="00315D7B" w:rsidRPr="001D5325" w:rsidRDefault="00544FD4">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74ECCF65" w14:textId="77777777" w:rsidR="00315D7B" w:rsidRPr="001D5325" w:rsidRDefault="00315D7B">
            <w:pPr>
              <w:snapToGrid w:val="0"/>
              <w:rPr>
                <w:rFonts w:ascii="Cambria" w:hAnsi="Cambria"/>
                <w:sz w:val="20"/>
                <w:szCs w:val="20"/>
                <w:lang w:val="ro-RO"/>
              </w:rPr>
            </w:pPr>
          </w:p>
        </w:tc>
      </w:tr>
      <w:tr w:rsidR="00315D7B" w:rsidRPr="00544FD4" w14:paraId="5DEEAA79" w14:textId="77777777" w:rsidTr="00EB5EA9">
        <w:trPr>
          <w:trHeight w:val="77"/>
        </w:trPr>
        <w:tc>
          <w:tcPr>
            <w:tcW w:w="4702" w:type="dxa"/>
            <w:tcBorders>
              <w:left w:val="single" w:sz="4" w:space="0" w:color="000000"/>
              <w:bottom w:val="single" w:sz="4" w:space="0" w:color="000000"/>
            </w:tcBorders>
            <w:shd w:val="clear" w:color="auto" w:fill="auto"/>
          </w:tcPr>
          <w:p w14:paraId="30EDD54A" w14:textId="4F9D9746" w:rsidR="00315D7B" w:rsidRPr="001D5325" w:rsidRDefault="00315D7B" w:rsidP="00E75607">
            <w:pPr>
              <w:pStyle w:val="ListParagraph"/>
              <w:numPr>
                <w:ilvl w:val="0"/>
                <w:numId w:val="21"/>
              </w:numPr>
              <w:rPr>
                <w:rFonts w:ascii="Cambria" w:hAnsi="Cambria"/>
                <w:sz w:val="20"/>
                <w:szCs w:val="20"/>
                <w:lang w:val="ro-RO"/>
              </w:rPr>
            </w:pPr>
          </w:p>
        </w:tc>
        <w:tc>
          <w:tcPr>
            <w:tcW w:w="2268" w:type="dxa"/>
            <w:tcBorders>
              <w:left w:val="single" w:sz="4" w:space="0" w:color="000000"/>
              <w:bottom w:val="single" w:sz="4" w:space="0" w:color="000000"/>
            </w:tcBorders>
            <w:shd w:val="clear" w:color="auto" w:fill="auto"/>
          </w:tcPr>
          <w:p w14:paraId="2F1C3613" w14:textId="771E09E0" w:rsidR="00315D7B" w:rsidRPr="001D5325" w:rsidRDefault="00544FD4">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left w:val="single" w:sz="4" w:space="0" w:color="000000"/>
              <w:bottom w:val="single" w:sz="4" w:space="0" w:color="000000"/>
              <w:right w:val="single" w:sz="4" w:space="0" w:color="000000"/>
            </w:tcBorders>
            <w:shd w:val="clear" w:color="auto" w:fill="auto"/>
          </w:tcPr>
          <w:p w14:paraId="68534799" w14:textId="77777777" w:rsidR="00315D7B" w:rsidRPr="001D5325" w:rsidRDefault="00315D7B">
            <w:pPr>
              <w:snapToGrid w:val="0"/>
              <w:rPr>
                <w:rFonts w:ascii="Cambria" w:hAnsi="Cambria"/>
                <w:sz w:val="20"/>
                <w:szCs w:val="20"/>
                <w:lang w:val="ro-RO"/>
              </w:rPr>
            </w:pPr>
          </w:p>
        </w:tc>
      </w:tr>
      <w:tr w:rsidR="00315D7B" w:rsidRPr="00544FD4" w14:paraId="40315A51" w14:textId="77777777" w:rsidTr="00EB5EA9">
        <w:tc>
          <w:tcPr>
            <w:tcW w:w="4702" w:type="dxa"/>
            <w:tcBorders>
              <w:top w:val="single" w:sz="4" w:space="0" w:color="000000"/>
              <w:left w:val="single" w:sz="4" w:space="0" w:color="000000"/>
              <w:bottom w:val="single" w:sz="4" w:space="0" w:color="000000"/>
            </w:tcBorders>
            <w:shd w:val="clear" w:color="auto" w:fill="auto"/>
          </w:tcPr>
          <w:p w14:paraId="280EC165" w14:textId="6BC14440" w:rsidR="00315D7B" w:rsidRPr="001D5325" w:rsidRDefault="00315D7B" w:rsidP="00E75607">
            <w:pPr>
              <w:pStyle w:val="ListParagraph"/>
              <w:numPr>
                <w:ilvl w:val="0"/>
                <w:numId w:val="21"/>
              </w:numPr>
              <w:jc w:val="both"/>
              <w:rPr>
                <w:rFonts w:ascii="Cambria" w:hAnsi="Cambria"/>
                <w:sz w:val="20"/>
                <w:szCs w:val="20"/>
                <w:lang w:val="ro-RO"/>
              </w:rPr>
            </w:pPr>
          </w:p>
        </w:tc>
        <w:tc>
          <w:tcPr>
            <w:tcW w:w="2268" w:type="dxa"/>
            <w:tcBorders>
              <w:top w:val="single" w:sz="4" w:space="0" w:color="000000"/>
              <w:left w:val="single" w:sz="4" w:space="0" w:color="000000"/>
              <w:bottom w:val="single" w:sz="4" w:space="0" w:color="000000"/>
            </w:tcBorders>
            <w:shd w:val="clear" w:color="auto" w:fill="auto"/>
          </w:tcPr>
          <w:p w14:paraId="591E0693" w14:textId="4D545B13" w:rsidR="00315D7B" w:rsidRPr="001D5325" w:rsidRDefault="00544FD4">
            <w:pPr>
              <w:rPr>
                <w:rFonts w:ascii="Cambria" w:hAnsi="Cambria"/>
                <w:sz w:val="20"/>
                <w:szCs w:val="20"/>
                <w:lang w:val="ro-RO"/>
              </w:rPr>
            </w:pPr>
            <w:r w:rsidRPr="00EF00EC">
              <w:rPr>
                <w:rFonts w:ascii="Cambria" w:eastAsia="Calibri" w:hAnsi="Cambria"/>
                <w:sz w:val="20"/>
                <w:szCs w:val="20"/>
                <w:lang w:val="it-IT"/>
              </w:rPr>
              <w:t xml:space="preserve">prelegere, descoperire dirijată, </w:t>
            </w:r>
            <w:r w:rsidRPr="001D5325">
              <w:rPr>
                <w:rFonts w:ascii="Cambria" w:hAnsi="Cambria"/>
                <w:sz w:val="20"/>
                <w:szCs w:val="20"/>
                <w:lang w:val="ro-RO"/>
              </w:rPr>
              <w:t>exerciții</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299AD825" w14:textId="77777777" w:rsidR="00B06B42" w:rsidRPr="001D5325" w:rsidRDefault="00B06B42">
            <w:pPr>
              <w:snapToGrid w:val="0"/>
              <w:rPr>
                <w:rFonts w:ascii="Cambria" w:hAnsi="Cambria"/>
                <w:sz w:val="20"/>
                <w:szCs w:val="20"/>
                <w:lang w:val="ro-RO"/>
              </w:rPr>
            </w:pPr>
          </w:p>
          <w:p w14:paraId="6FEF08CC" w14:textId="66D8E374" w:rsidR="00B06B42" w:rsidRPr="001D5325" w:rsidRDefault="00B06B42">
            <w:pPr>
              <w:snapToGrid w:val="0"/>
              <w:rPr>
                <w:rFonts w:ascii="Cambria" w:hAnsi="Cambria"/>
                <w:sz w:val="20"/>
                <w:szCs w:val="20"/>
                <w:lang w:val="ro-RO"/>
              </w:rPr>
            </w:pPr>
          </w:p>
        </w:tc>
      </w:tr>
      <w:tr w:rsidR="00315D7B" w:rsidRPr="001D5325" w14:paraId="5B60B589" w14:textId="77777777" w:rsidTr="00544FD4">
        <w:tc>
          <w:tcPr>
            <w:tcW w:w="10777" w:type="dxa"/>
            <w:gridSpan w:val="3"/>
            <w:tcBorders>
              <w:top w:val="single" w:sz="4" w:space="0" w:color="000000"/>
              <w:left w:val="single" w:sz="4" w:space="0" w:color="000000"/>
              <w:bottom w:val="single" w:sz="4" w:space="0" w:color="000000"/>
              <w:right w:val="single" w:sz="4" w:space="0" w:color="000000"/>
            </w:tcBorders>
            <w:shd w:val="clear" w:color="auto" w:fill="auto"/>
          </w:tcPr>
          <w:p w14:paraId="32720619" w14:textId="5CAD89C7" w:rsidR="00B50817" w:rsidRPr="001D5325" w:rsidRDefault="00B50817" w:rsidP="002029E6">
            <w:pPr>
              <w:rPr>
                <w:rFonts w:ascii="Cambria" w:hAnsi="Cambria"/>
                <w:sz w:val="20"/>
                <w:szCs w:val="20"/>
              </w:rPr>
            </w:pPr>
          </w:p>
        </w:tc>
      </w:tr>
      <w:tr w:rsidR="00315D7B" w:rsidRPr="001D5325" w14:paraId="1C1C7BC4" w14:textId="77777777" w:rsidTr="00EB5EA9">
        <w:tc>
          <w:tcPr>
            <w:tcW w:w="4702" w:type="dxa"/>
            <w:tcBorders>
              <w:top w:val="single" w:sz="4" w:space="0" w:color="000000"/>
              <w:left w:val="single" w:sz="4" w:space="0" w:color="000000"/>
              <w:bottom w:val="single" w:sz="4" w:space="0" w:color="000000"/>
            </w:tcBorders>
            <w:shd w:val="clear" w:color="auto" w:fill="auto"/>
          </w:tcPr>
          <w:p w14:paraId="28213B69" w14:textId="5F2E879A" w:rsidR="00315D7B" w:rsidRPr="001D5325" w:rsidRDefault="00CC3378" w:rsidP="002029E6">
            <w:pPr>
              <w:rPr>
                <w:rFonts w:ascii="Cambria" w:hAnsi="Cambria"/>
                <w:b/>
                <w:sz w:val="20"/>
                <w:szCs w:val="20"/>
                <w:lang w:val="ro-RO"/>
              </w:rPr>
            </w:pPr>
            <w:r w:rsidRPr="00C02345">
              <w:rPr>
                <w:rFonts w:ascii="Cambria" w:hAnsi="Cambria"/>
                <w:sz w:val="20"/>
                <w:szCs w:val="20"/>
              </w:rPr>
              <w:t xml:space="preserve">8.2 </w:t>
            </w:r>
            <w:r w:rsidR="00542444">
              <w:rPr>
                <w:rFonts w:ascii="Cambria" w:hAnsi="Cambria"/>
                <w:sz w:val="20"/>
                <w:szCs w:val="20"/>
              </w:rPr>
              <w:t>Lucrări practice</w:t>
            </w:r>
          </w:p>
        </w:tc>
        <w:tc>
          <w:tcPr>
            <w:tcW w:w="2268" w:type="dxa"/>
            <w:tcBorders>
              <w:top w:val="single" w:sz="4" w:space="0" w:color="000000"/>
              <w:left w:val="single" w:sz="4" w:space="0" w:color="000000"/>
              <w:bottom w:val="single" w:sz="4" w:space="0" w:color="000000"/>
            </w:tcBorders>
            <w:shd w:val="clear" w:color="auto" w:fill="auto"/>
          </w:tcPr>
          <w:p w14:paraId="1DF1018A" w14:textId="77777777" w:rsidR="00315D7B" w:rsidRPr="001D5325" w:rsidRDefault="00315D7B">
            <w:pPr>
              <w:rPr>
                <w:rFonts w:ascii="Cambria" w:hAnsi="Cambria"/>
                <w:sz w:val="20"/>
                <w:szCs w:val="20"/>
                <w:lang w:val="ro-RO"/>
              </w:rPr>
            </w:pPr>
            <w:r w:rsidRPr="001D5325">
              <w:rPr>
                <w:rFonts w:ascii="Cambria" w:hAnsi="Cambria"/>
                <w:sz w:val="20"/>
                <w:szCs w:val="20"/>
                <w:lang w:val="ro-RO"/>
              </w:rPr>
              <w:t>Metode de predare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41D4CF2B" w14:textId="77777777" w:rsidR="00315D7B" w:rsidRPr="001D5325" w:rsidRDefault="00315D7B">
            <w:pPr>
              <w:rPr>
                <w:rFonts w:ascii="Cambria" w:hAnsi="Cambria"/>
                <w:sz w:val="20"/>
                <w:szCs w:val="20"/>
                <w:lang w:val="ro-RO"/>
              </w:rPr>
            </w:pPr>
            <w:r w:rsidRPr="001D5325">
              <w:rPr>
                <w:rFonts w:ascii="Cambria" w:hAnsi="Cambria"/>
                <w:sz w:val="20"/>
                <w:szCs w:val="20"/>
                <w:lang w:val="ro-RO"/>
              </w:rPr>
              <w:t>Observaţii</w:t>
            </w:r>
          </w:p>
        </w:tc>
      </w:tr>
      <w:tr w:rsidR="009119B1" w:rsidRPr="001F4EDD" w14:paraId="555A312D" w14:textId="77777777" w:rsidTr="00EB5EA9">
        <w:tc>
          <w:tcPr>
            <w:tcW w:w="4702" w:type="dxa"/>
            <w:tcBorders>
              <w:top w:val="single" w:sz="4" w:space="0" w:color="000000"/>
              <w:left w:val="single" w:sz="4" w:space="0" w:color="000000"/>
              <w:bottom w:val="single" w:sz="4" w:space="0" w:color="000000"/>
            </w:tcBorders>
            <w:shd w:val="clear" w:color="auto" w:fill="auto"/>
          </w:tcPr>
          <w:p w14:paraId="0A68B8C1" w14:textId="692BED1E" w:rsidR="00D64E1D" w:rsidRDefault="00542444" w:rsidP="00D64E1D">
            <w:pPr>
              <w:widowControl w:val="0"/>
              <w:numPr>
                <w:ilvl w:val="0"/>
                <w:numId w:val="19"/>
              </w:numPr>
              <w:rPr>
                <w:rFonts w:ascii="Cambria" w:hAnsi="Cambria"/>
                <w:sz w:val="20"/>
                <w:szCs w:val="20"/>
                <w:lang w:val="ro-RO"/>
              </w:rPr>
            </w:pPr>
            <w:r>
              <w:rPr>
                <w:rFonts w:ascii="Cambria" w:hAnsi="Cambria"/>
                <w:sz w:val="20"/>
                <w:szCs w:val="20"/>
                <w:lang w:val="ro-RO"/>
              </w:rPr>
              <w:t>S</w:t>
            </w:r>
            <w:r w:rsidRPr="00241366">
              <w:rPr>
                <w:rFonts w:ascii="Cambria" w:hAnsi="Cambria"/>
                <w:sz w:val="20"/>
                <w:szCs w:val="20"/>
                <w:lang w:val="ro-RO"/>
              </w:rPr>
              <w:t>tudiile clasice</w:t>
            </w:r>
            <w:r w:rsidR="00D64E1D">
              <w:rPr>
                <w:rFonts w:ascii="Cambria" w:hAnsi="Cambria"/>
                <w:sz w:val="20"/>
                <w:szCs w:val="20"/>
                <w:lang w:val="ro-RO"/>
              </w:rPr>
              <w:t>:</w:t>
            </w:r>
            <w:r w:rsidRPr="00241366">
              <w:rPr>
                <w:rFonts w:ascii="Cambria" w:hAnsi="Cambria"/>
                <w:sz w:val="20"/>
                <w:szCs w:val="20"/>
                <w:lang w:val="ro-RO"/>
              </w:rPr>
              <w:t xml:space="preserve"> de ce și încotro?</w:t>
            </w:r>
            <w:r>
              <w:rPr>
                <w:rFonts w:ascii="Cambria" w:hAnsi="Cambria"/>
                <w:sz w:val="20"/>
                <w:szCs w:val="20"/>
                <w:lang w:val="ro-RO"/>
              </w:rPr>
              <w:t xml:space="preserve"> </w:t>
            </w:r>
            <w:r w:rsidR="00D64E1D" w:rsidRPr="00D64E1D">
              <w:rPr>
                <w:rFonts w:ascii="Cambria" w:hAnsi="Cambria"/>
                <w:sz w:val="20"/>
                <w:szCs w:val="20"/>
                <w:lang w:val="ro-RO"/>
              </w:rPr>
              <w:t>Rolul limbilor clasice în cultura europeană și relevanța pentru formarea în Artă Sacră (acces la surse scripturistice</w:t>
            </w:r>
            <w:r w:rsidR="00D64E1D">
              <w:rPr>
                <w:rFonts w:ascii="Cambria" w:hAnsi="Cambria"/>
                <w:sz w:val="20"/>
                <w:szCs w:val="20"/>
                <w:lang w:val="ro-RO"/>
              </w:rPr>
              <w:t xml:space="preserve">, </w:t>
            </w:r>
            <w:r w:rsidR="00D64E1D" w:rsidRPr="00D64E1D">
              <w:rPr>
                <w:rFonts w:ascii="Cambria" w:hAnsi="Cambria"/>
                <w:sz w:val="20"/>
                <w:szCs w:val="20"/>
                <w:lang w:val="ro-RO"/>
              </w:rPr>
              <w:t>patristice</w:t>
            </w:r>
            <w:r w:rsidR="00D64E1D">
              <w:rPr>
                <w:rFonts w:ascii="Cambria" w:hAnsi="Cambria"/>
                <w:sz w:val="20"/>
                <w:szCs w:val="20"/>
                <w:lang w:val="ro-RO"/>
              </w:rPr>
              <w:t xml:space="preserve">, </w:t>
            </w:r>
            <w:r w:rsidR="00D64E1D" w:rsidRPr="00D64E1D">
              <w:rPr>
                <w:rFonts w:ascii="Cambria" w:hAnsi="Cambria"/>
                <w:sz w:val="20"/>
                <w:szCs w:val="20"/>
                <w:lang w:val="ro-RO"/>
              </w:rPr>
              <w:t>liturgice</w:t>
            </w:r>
            <w:r w:rsidR="00D64E1D">
              <w:rPr>
                <w:rFonts w:ascii="Cambria" w:hAnsi="Cambria"/>
                <w:sz w:val="20"/>
                <w:szCs w:val="20"/>
                <w:lang w:val="ro-RO"/>
              </w:rPr>
              <w:t>, arta bizantină</w:t>
            </w:r>
            <w:r w:rsidR="00D64E1D" w:rsidRPr="00D64E1D">
              <w:rPr>
                <w:rFonts w:ascii="Cambria" w:hAnsi="Cambria"/>
                <w:sz w:val="20"/>
                <w:szCs w:val="20"/>
                <w:lang w:val="ro-RO"/>
              </w:rPr>
              <w:t>).</w:t>
            </w:r>
            <w:r w:rsidR="00D64E1D">
              <w:rPr>
                <w:rFonts w:ascii="Cambria" w:hAnsi="Cambria"/>
                <w:sz w:val="20"/>
                <w:szCs w:val="20"/>
                <w:lang w:val="ro-RO"/>
              </w:rPr>
              <w:t xml:space="preserve"> </w:t>
            </w:r>
            <w:r w:rsidRPr="00542444">
              <w:rPr>
                <w:rFonts w:ascii="Cambria" w:hAnsi="Cambria"/>
                <w:sz w:val="20"/>
                <w:szCs w:val="20"/>
                <w:lang w:val="ro-RO"/>
              </w:rPr>
              <w:t>Alfabetul grec</w:t>
            </w:r>
            <w:r>
              <w:rPr>
                <w:rFonts w:ascii="Cambria" w:hAnsi="Cambria"/>
                <w:sz w:val="20"/>
                <w:szCs w:val="20"/>
                <w:lang w:val="ro-RO"/>
              </w:rPr>
              <w:t>esc</w:t>
            </w:r>
            <w:r w:rsidRPr="00542444">
              <w:rPr>
                <w:rFonts w:ascii="Cambria" w:hAnsi="Cambria"/>
                <w:sz w:val="20"/>
                <w:szCs w:val="20"/>
                <w:lang w:val="ro-RO"/>
              </w:rPr>
              <w:t>. Clasificarea sunetelor. Fenomene fonetice</w:t>
            </w:r>
            <w:r w:rsidR="00D64E1D">
              <w:rPr>
                <w:rFonts w:ascii="Cambria" w:hAnsi="Cambria"/>
                <w:sz w:val="20"/>
                <w:szCs w:val="20"/>
                <w:lang w:val="ro-RO"/>
              </w:rPr>
              <w:t xml:space="preserve"> de bază</w:t>
            </w:r>
            <w:r>
              <w:rPr>
                <w:rFonts w:ascii="Cambria" w:hAnsi="Cambria"/>
                <w:sz w:val="20"/>
                <w:szCs w:val="20"/>
                <w:lang w:val="ro-RO"/>
              </w:rPr>
              <w:t xml:space="preserve">. </w:t>
            </w:r>
            <w:r w:rsidRPr="00542444">
              <w:rPr>
                <w:rFonts w:ascii="Cambria" w:hAnsi="Cambria"/>
                <w:sz w:val="20"/>
                <w:szCs w:val="20"/>
                <w:lang w:val="ro-RO"/>
              </w:rPr>
              <w:t xml:space="preserve">Spirite. </w:t>
            </w:r>
            <w:r w:rsidR="00D64E1D">
              <w:rPr>
                <w:rFonts w:ascii="Cambria" w:hAnsi="Cambria"/>
                <w:sz w:val="20"/>
                <w:szCs w:val="20"/>
                <w:lang w:val="ro-RO"/>
              </w:rPr>
              <w:t>Pronunția</w:t>
            </w:r>
            <w:r w:rsidRPr="00542444">
              <w:rPr>
                <w:rFonts w:ascii="Cambria" w:hAnsi="Cambria"/>
                <w:sz w:val="20"/>
                <w:szCs w:val="20"/>
                <w:lang w:val="ro-RO"/>
              </w:rPr>
              <w:t>.</w:t>
            </w:r>
          </w:p>
          <w:p w14:paraId="745F0FBE" w14:textId="00DF5F43" w:rsidR="009119B1" w:rsidRPr="001D5325" w:rsidRDefault="00D64E1D" w:rsidP="00D64E1D">
            <w:pPr>
              <w:widowControl w:val="0"/>
              <w:ind w:left="720"/>
              <w:rPr>
                <w:rFonts w:ascii="Cambria" w:hAnsi="Cambria"/>
                <w:sz w:val="20"/>
                <w:szCs w:val="20"/>
                <w:lang w:val="ro-RO"/>
              </w:rPr>
            </w:pPr>
            <w:r>
              <w:rPr>
                <w:rFonts w:ascii="Cambria" w:hAnsi="Cambria"/>
                <w:sz w:val="20"/>
                <w:szCs w:val="20"/>
                <w:lang w:val="ro-RO"/>
              </w:rPr>
              <w:t>E</w:t>
            </w:r>
            <w:r w:rsidR="00B672F3" w:rsidRPr="001D5325">
              <w:rPr>
                <w:rFonts w:ascii="Cambria" w:hAnsi="Cambria"/>
                <w:sz w:val="20"/>
                <w:szCs w:val="20"/>
                <w:lang w:val="ro-RO"/>
              </w:rPr>
              <w:t>xerciți</w:t>
            </w:r>
            <w:r w:rsidR="00461B19" w:rsidRPr="001D5325">
              <w:rPr>
                <w:rFonts w:ascii="Cambria" w:hAnsi="Cambria"/>
                <w:sz w:val="20"/>
                <w:szCs w:val="20"/>
                <w:lang w:val="ro-RO"/>
              </w:rPr>
              <w:t>i</w:t>
            </w:r>
            <w:r w:rsidR="00B672F3" w:rsidRPr="001D5325">
              <w:rPr>
                <w:rFonts w:ascii="Cambria" w:hAnsi="Cambria"/>
                <w:sz w:val="20"/>
                <w:szCs w:val="20"/>
                <w:lang w:val="ro-RO"/>
              </w:rPr>
              <w:t xml:space="preserve"> de citire</w:t>
            </w:r>
            <w:r>
              <w:rPr>
                <w:rFonts w:ascii="Cambria" w:hAnsi="Cambria"/>
                <w:sz w:val="20"/>
                <w:szCs w:val="20"/>
                <w:lang w:val="ro-RO"/>
              </w:rPr>
              <w:t xml:space="preserve"> pe</w:t>
            </w:r>
            <w:r w:rsidR="009119B1" w:rsidRPr="001D5325">
              <w:rPr>
                <w:rFonts w:ascii="Cambria" w:hAnsi="Cambria"/>
                <w:sz w:val="20"/>
                <w:szCs w:val="20"/>
                <w:lang w:val="ro-RO"/>
              </w:rPr>
              <w:t xml:space="preserve"> text scripturistic</w:t>
            </w:r>
          </w:p>
        </w:tc>
        <w:tc>
          <w:tcPr>
            <w:tcW w:w="2268" w:type="dxa"/>
            <w:tcBorders>
              <w:top w:val="single" w:sz="4" w:space="0" w:color="000000"/>
              <w:left w:val="single" w:sz="4" w:space="0" w:color="000000"/>
              <w:bottom w:val="single" w:sz="4" w:space="0" w:color="000000"/>
            </w:tcBorders>
            <w:shd w:val="clear" w:color="auto" w:fill="auto"/>
          </w:tcPr>
          <w:p w14:paraId="5F0E1453" w14:textId="626985CA" w:rsidR="0097124C" w:rsidRPr="001D5325" w:rsidRDefault="000B7DE7" w:rsidP="009119B1">
            <w:pPr>
              <w:rPr>
                <w:rFonts w:ascii="Cambria" w:hAnsi="Cambria"/>
                <w:sz w:val="20"/>
                <w:szCs w:val="20"/>
                <w:lang w:val="ro-RO"/>
              </w:rPr>
            </w:pPr>
            <w:r w:rsidRPr="001D5325">
              <w:rPr>
                <w:rFonts w:ascii="Cambria" w:hAnsi="Cambria"/>
                <w:sz w:val="20"/>
                <w:szCs w:val="20"/>
                <w:lang w:val="ro-RO"/>
              </w:rPr>
              <w:t>conversația</w:t>
            </w:r>
            <w:r w:rsidR="0097124C" w:rsidRPr="001D5325">
              <w:rPr>
                <w:rFonts w:ascii="Cambria" w:hAnsi="Cambria"/>
                <w:sz w:val="20"/>
                <w:szCs w:val="20"/>
                <w:lang w:val="ro-RO"/>
              </w:rPr>
              <w:t>, exerciții,</w:t>
            </w:r>
          </w:p>
          <w:p w14:paraId="13E433C2" w14:textId="385C7B45" w:rsidR="009119B1" w:rsidRPr="001D5325" w:rsidRDefault="009119B1" w:rsidP="0097124C">
            <w:pPr>
              <w:rPr>
                <w:rFonts w:ascii="Cambria" w:hAnsi="Cambria"/>
                <w:sz w:val="20"/>
                <w:szCs w:val="20"/>
                <w:lang w:val="ro-RO"/>
              </w:rPr>
            </w:pPr>
            <w:r w:rsidRPr="001D5325">
              <w:rPr>
                <w:rFonts w:ascii="Cambria" w:hAnsi="Cambria"/>
                <w:sz w:val="20"/>
                <w:szCs w:val="20"/>
                <w:lang w:val="ro-RO"/>
              </w:rPr>
              <w:t xml:space="preserve">învățarea prin </w:t>
            </w:r>
            <w:r w:rsidR="0097124C" w:rsidRPr="001D5325">
              <w:rPr>
                <w:rFonts w:ascii="Cambria" w:hAnsi="Cambria"/>
                <w:sz w:val="20"/>
                <w:szCs w:val="20"/>
                <w:lang w:val="ro-RO"/>
              </w:rPr>
              <w:t>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34A2671A" w14:textId="77777777" w:rsidR="009119B1" w:rsidRPr="001D5325" w:rsidRDefault="009119B1" w:rsidP="009119B1">
            <w:pPr>
              <w:snapToGrid w:val="0"/>
              <w:rPr>
                <w:rFonts w:ascii="Cambria" w:hAnsi="Cambria"/>
                <w:sz w:val="20"/>
                <w:szCs w:val="20"/>
                <w:lang w:val="ro-RO"/>
              </w:rPr>
            </w:pPr>
          </w:p>
        </w:tc>
      </w:tr>
      <w:tr w:rsidR="00D64E1D" w:rsidRPr="001F4EDD" w14:paraId="1190A5B2" w14:textId="77777777" w:rsidTr="00EB5EA9">
        <w:tc>
          <w:tcPr>
            <w:tcW w:w="4702" w:type="dxa"/>
            <w:tcBorders>
              <w:top w:val="single" w:sz="4" w:space="0" w:color="000000"/>
              <w:left w:val="single" w:sz="4" w:space="0" w:color="000000"/>
              <w:bottom w:val="single" w:sz="4" w:space="0" w:color="000000"/>
            </w:tcBorders>
            <w:shd w:val="clear" w:color="auto" w:fill="auto"/>
          </w:tcPr>
          <w:p w14:paraId="403628DC" w14:textId="2705CCE7" w:rsidR="00D64E1D" w:rsidRDefault="00D64E1D" w:rsidP="00D64E1D">
            <w:pPr>
              <w:widowControl w:val="0"/>
              <w:numPr>
                <w:ilvl w:val="0"/>
                <w:numId w:val="19"/>
              </w:numPr>
              <w:rPr>
                <w:rFonts w:ascii="Cambria" w:hAnsi="Cambria"/>
                <w:sz w:val="20"/>
                <w:szCs w:val="20"/>
                <w:lang w:val="ro-RO"/>
              </w:rPr>
            </w:pPr>
            <w:r w:rsidRPr="00D64E1D">
              <w:rPr>
                <w:rFonts w:ascii="Cambria" w:hAnsi="Cambria"/>
                <w:sz w:val="20"/>
                <w:szCs w:val="20"/>
                <w:lang w:val="it-IT"/>
              </w:rPr>
              <w:t xml:space="preserve">Spirite și accente. Reguli </w:t>
            </w:r>
            <w:r>
              <w:rPr>
                <w:rFonts w:ascii="Cambria" w:hAnsi="Cambria"/>
                <w:sz w:val="20"/>
                <w:szCs w:val="20"/>
                <w:lang w:val="it-IT"/>
              </w:rPr>
              <w:t>elementare de accentuare. Cuvinte atone (enclitice și proclitice). Semne de punctuație. Ordinea cuvintelor în propoziție. Citire ghidată a unui text (</w:t>
            </w:r>
            <w:r w:rsidRPr="001D5325">
              <w:rPr>
                <w:rFonts w:ascii="Cambria" w:hAnsi="Cambria"/>
                <w:sz w:val="20"/>
                <w:szCs w:val="20"/>
                <w:lang w:val="ro-RO"/>
              </w:rPr>
              <w:t>scripturistic</w:t>
            </w:r>
            <w:r>
              <w:rPr>
                <w:rFonts w:ascii="Cambria" w:hAnsi="Cambria"/>
                <w:sz w:val="20"/>
                <w:szCs w:val="20"/>
                <w:lang w:val="ro-RO"/>
              </w:rPr>
              <w:t xml:space="preserve"> / </w:t>
            </w:r>
            <w:r w:rsidRPr="001D5325">
              <w:rPr>
                <w:rFonts w:ascii="Cambria" w:hAnsi="Cambria"/>
                <w:sz w:val="20"/>
                <w:szCs w:val="20"/>
                <w:lang w:val="ro-RO"/>
              </w:rPr>
              <w:t>liturgic</w:t>
            </w:r>
            <w:r>
              <w:rPr>
                <w:rFonts w:ascii="Cambria" w:hAnsi="Cambria"/>
                <w:sz w:val="20"/>
                <w:szCs w:val="20"/>
                <w:lang w:val="ro-RO"/>
              </w:rPr>
              <w:t xml:space="preserve"> / patristic</w:t>
            </w:r>
            <w:r w:rsidRPr="001D5325">
              <w:rPr>
                <w:rFonts w:ascii="Cambria" w:hAnsi="Cambria"/>
                <w:sz w:val="20"/>
                <w:szCs w:val="20"/>
                <w:lang w:val="ro-RO"/>
              </w:rPr>
              <w:t>)</w:t>
            </w:r>
          </w:p>
        </w:tc>
        <w:tc>
          <w:tcPr>
            <w:tcW w:w="2268" w:type="dxa"/>
            <w:tcBorders>
              <w:top w:val="single" w:sz="4" w:space="0" w:color="000000"/>
              <w:left w:val="single" w:sz="4" w:space="0" w:color="000000"/>
              <w:bottom w:val="single" w:sz="4" w:space="0" w:color="000000"/>
            </w:tcBorders>
            <w:shd w:val="clear" w:color="auto" w:fill="auto"/>
          </w:tcPr>
          <w:p w14:paraId="6964072B" w14:textId="77777777" w:rsidR="00D64E1D" w:rsidRPr="001D5325" w:rsidRDefault="00D64E1D" w:rsidP="00D64E1D">
            <w:pPr>
              <w:rPr>
                <w:rFonts w:ascii="Cambria" w:hAnsi="Cambria"/>
                <w:sz w:val="20"/>
                <w:szCs w:val="20"/>
                <w:lang w:val="ro-RO"/>
              </w:rPr>
            </w:pPr>
            <w:r w:rsidRPr="001D5325">
              <w:rPr>
                <w:rFonts w:ascii="Cambria" w:hAnsi="Cambria"/>
                <w:sz w:val="20"/>
                <w:szCs w:val="20"/>
                <w:lang w:val="ro-RO"/>
              </w:rPr>
              <w:t>conversația, exerciții,</w:t>
            </w:r>
          </w:p>
          <w:p w14:paraId="78CA5A0F" w14:textId="3D73E692" w:rsidR="00D64E1D" w:rsidRPr="001D5325" w:rsidRDefault="00D64E1D" w:rsidP="00D64E1D">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05EDDF00" w14:textId="77777777" w:rsidR="00D64E1D" w:rsidRPr="001D5325" w:rsidRDefault="00D64E1D" w:rsidP="009119B1">
            <w:pPr>
              <w:snapToGrid w:val="0"/>
              <w:rPr>
                <w:rFonts w:ascii="Cambria" w:hAnsi="Cambria"/>
                <w:sz w:val="20"/>
                <w:szCs w:val="20"/>
                <w:lang w:val="ro-RO"/>
              </w:rPr>
            </w:pPr>
          </w:p>
        </w:tc>
      </w:tr>
      <w:tr w:rsidR="0097124C" w:rsidRPr="001F4EDD" w14:paraId="58882D6C" w14:textId="77777777" w:rsidTr="00EB5EA9">
        <w:tc>
          <w:tcPr>
            <w:tcW w:w="4702" w:type="dxa"/>
            <w:tcBorders>
              <w:top w:val="single" w:sz="4" w:space="0" w:color="000000"/>
              <w:left w:val="single" w:sz="4" w:space="0" w:color="000000"/>
              <w:bottom w:val="single" w:sz="4" w:space="0" w:color="000000"/>
            </w:tcBorders>
            <w:shd w:val="clear" w:color="auto" w:fill="auto"/>
          </w:tcPr>
          <w:p w14:paraId="5B2E5921" w14:textId="5C6A2E05" w:rsidR="00D64E1D" w:rsidRPr="00D64E1D" w:rsidRDefault="00D64E1D" w:rsidP="00D64E1D">
            <w:pPr>
              <w:pStyle w:val="ListParagraph"/>
              <w:widowControl w:val="0"/>
              <w:numPr>
                <w:ilvl w:val="0"/>
                <w:numId w:val="19"/>
              </w:numPr>
              <w:rPr>
                <w:rFonts w:ascii="Cambria" w:hAnsi="Cambria"/>
                <w:sz w:val="20"/>
                <w:szCs w:val="20"/>
                <w:lang w:val="it-IT"/>
              </w:rPr>
            </w:pPr>
            <w:r>
              <w:rPr>
                <w:rFonts w:ascii="Cambria" w:hAnsi="Cambria"/>
                <w:sz w:val="20"/>
                <w:szCs w:val="20"/>
                <w:lang w:val="it-IT"/>
              </w:rPr>
              <w:t xml:space="preserve">Morfologie. Părți de vorbire flexibile. Articolul hotărât. Acordul. </w:t>
            </w:r>
            <w:r w:rsidRPr="00D64E1D">
              <w:rPr>
                <w:rFonts w:ascii="Cambria" w:hAnsi="Cambria"/>
                <w:sz w:val="20"/>
                <w:szCs w:val="20"/>
                <w:lang w:val="it-IT"/>
              </w:rPr>
              <w:t>Declinarea a II-a (-o)</w:t>
            </w:r>
            <w:r>
              <w:rPr>
                <w:rFonts w:ascii="Cambria" w:hAnsi="Cambria"/>
                <w:sz w:val="20"/>
                <w:szCs w:val="20"/>
                <w:lang w:val="it-IT"/>
              </w:rPr>
              <w:t>. Vocabular elementar.</w:t>
            </w:r>
          </w:p>
          <w:p w14:paraId="6D60F78A" w14:textId="5FCA02E1" w:rsidR="0097124C" w:rsidRPr="00D64E1D" w:rsidRDefault="0097124C" w:rsidP="00D64E1D">
            <w:pPr>
              <w:pStyle w:val="ListParagraph"/>
              <w:widowControl w:val="0"/>
              <w:rPr>
                <w:rFonts w:ascii="Cambria" w:hAnsi="Cambria"/>
                <w:sz w:val="20"/>
                <w:szCs w:val="20"/>
                <w:lang w:val="fr-FR"/>
              </w:rPr>
            </w:pPr>
            <w:r w:rsidRPr="001D5325">
              <w:rPr>
                <w:rFonts w:ascii="Cambria" w:hAnsi="Cambria"/>
                <w:sz w:val="20"/>
                <w:szCs w:val="20"/>
                <w:lang w:val="ro-RO"/>
              </w:rPr>
              <w:t xml:space="preserve">Exerciții </w:t>
            </w:r>
            <w:r w:rsidR="00D64E1D">
              <w:rPr>
                <w:rFonts w:ascii="Cambria" w:hAnsi="Cambria"/>
                <w:sz w:val="20"/>
                <w:szCs w:val="20"/>
                <w:lang w:val="ro-RO"/>
              </w:rPr>
              <w:t xml:space="preserve">gramaticale și </w:t>
            </w:r>
            <w:r w:rsidRPr="001D5325">
              <w:rPr>
                <w:rFonts w:ascii="Cambria" w:hAnsi="Cambria"/>
                <w:sz w:val="20"/>
                <w:szCs w:val="20"/>
                <w:lang w:val="ro-RO"/>
              </w:rPr>
              <w:t>de citire</w:t>
            </w:r>
            <w:r w:rsidR="00D64E1D">
              <w:rPr>
                <w:rFonts w:ascii="Cambria" w:hAnsi="Cambria"/>
                <w:sz w:val="20"/>
                <w:szCs w:val="20"/>
                <w:lang w:val="ro-RO"/>
              </w:rPr>
              <w:t xml:space="preserve"> a unui</w:t>
            </w:r>
            <w:r w:rsidRPr="001D5325">
              <w:rPr>
                <w:rFonts w:ascii="Cambria" w:hAnsi="Cambria"/>
                <w:sz w:val="20"/>
                <w:szCs w:val="20"/>
                <w:lang w:val="ro-RO"/>
              </w:rPr>
              <w:t xml:space="preserve"> text </w:t>
            </w:r>
            <w:r w:rsidR="00D64E1D" w:rsidRPr="00D64E1D">
              <w:rPr>
                <w:rFonts w:ascii="Cambria" w:hAnsi="Cambria"/>
                <w:sz w:val="20"/>
                <w:szCs w:val="20"/>
                <w:lang w:val="fr-FR"/>
              </w:rPr>
              <w:t>(</w:t>
            </w:r>
            <w:r w:rsidR="00D64E1D" w:rsidRPr="001D5325">
              <w:rPr>
                <w:rFonts w:ascii="Cambria" w:hAnsi="Cambria"/>
                <w:sz w:val="20"/>
                <w:szCs w:val="20"/>
                <w:lang w:val="ro-RO"/>
              </w:rPr>
              <w:t>scripturistic</w:t>
            </w:r>
            <w:r w:rsidR="00D64E1D">
              <w:rPr>
                <w:rFonts w:ascii="Cambria" w:hAnsi="Cambria"/>
                <w:sz w:val="20"/>
                <w:szCs w:val="20"/>
                <w:lang w:val="ro-RO"/>
              </w:rPr>
              <w:t xml:space="preserve"> / </w:t>
            </w:r>
            <w:r w:rsidR="00D64E1D" w:rsidRPr="001D5325">
              <w:rPr>
                <w:rFonts w:ascii="Cambria" w:hAnsi="Cambria"/>
                <w:sz w:val="20"/>
                <w:szCs w:val="20"/>
                <w:lang w:val="ro-RO"/>
              </w:rPr>
              <w:t>liturgic</w:t>
            </w:r>
            <w:r w:rsidR="00D64E1D">
              <w:rPr>
                <w:rFonts w:ascii="Cambria" w:hAnsi="Cambria"/>
                <w:sz w:val="20"/>
                <w:szCs w:val="20"/>
                <w:lang w:val="ro-RO"/>
              </w:rPr>
              <w:t xml:space="preserve"> / patristic</w:t>
            </w:r>
            <w:r w:rsidR="00D64E1D" w:rsidRPr="001D5325">
              <w:rPr>
                <w:rFonts w:ascii="Cambria" w:hAnsi="Cambria"/>
                <w:sz w:val="20"/>
                <w:szCs w:val="20"/>
                <w:lang w:val="ro-RO"/>
              </w:rPr>
              <w:t>)</w:t>
            </w:r>
          </w:p>
        </w:tc>
        <w:tc>
          <w:tcPr>
            <w:tcW w:w="2268" w:type="dxa"/>
            <w:tcBorders>
              <w:top w:val="single" w:sz="4" w:space="0" w:color="000000"/>
              <w:left w:val="single" w:sz="4" w:space="0" w:color="000000"/>
              <w:bottom w:val="single" w:sz="4" w:space="0" w:color="000000"/>
            </w:tcBorders>
            <w:shd w:val="clear" w:color="auto" w:fill="auto"/>
          </w:tcPr>
          <w:p w14:paraId="61A49AD8"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7DBCA0FB" w14:textId="02D540B7"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4878ACC0" w14:textId="77777777" w:rsidR="0097124C" w:rsidRPr="001D5325" w:rsidRDefault="0097124C" w:rsidP="0097124C">
            <w:pPr>
              <w:snapToGrid w:val="0"/>
              <w:rPr>
                <w:rFonts w:ascii="Cambria" w:hAnsi="Cambria"/>
                <w:sz w:val="20"/>
                <w:szCs w:val="20"/>
                <w:lang w:val="ro-RO"/>
              </w:rPr>
            </w:pPr>
          </w:p>
        </w:tc>
      </w:tr>
      <w:tr w:rsidR="0097124C" w:rsidRPr="001F4EDD" w14:paraId="01925EF6" w14:textId="77777777" w:rsidTr="00EB5EA9">
        <w:tc>
          <w:tcPr>
            <w:tcW w:w="4702" w:type="dxa"/>
            <w:tcBorders>
              <w:top w:val="single" w:sz="4" w:space="0" w:color="000000"/>
              <w:left w:val="single" w:sz="4" w:space="0" w:color="000000"/>
              <w:bottom w:val="single" w:sz="4" w:space="0" w:color="000000"/>
            </w:tcBorders>
            <w:shd w:val="clear" w:color="auto" w:fill="auto"/>
          </w:tcPr>
          <w:p w14:paraId="7B4362BF" w14:textId="3A74D84B" w:rsidR="0097124C" w:rsidRPr="00D64E1D" w:rsidRDefault="00D64E1D" w:rsidP="00D64E1D">
            <w:pPr>
              <w:pStyle w:val="ListParagraph"/>
              <w:widowControl w:val="0"/>
              <w:numPr>
                <w:ilvl w:val="0"/>
                <w:numId w:val="19"/>
              </w:numPr>
              <w:rPr>
                <w:rFonts w:ascii="Cambria" w:hAnsi="Cambria"/>
                <w:sz w:val="20"/>
                <w:szCs w:val="20"/>
                <w:lang w:val="ro-RO"/>
              </w:rPr>
            </w:pPr>
            <w:r>
              <w:rPr>
                <w:rFonts w:ascii="Cambria" w:hAnsi="Cambria"/>
                <w:sz w:val="20"/>
                <w:szCs w:val="20"/>
                <w:lang w:val="ro-RO"/>
              </w:rPr>
              <w:t xml:space="preserve">Morfologie. </w:t>
            </w:r>
            <w:r w:rsidRPr="00D64E1D">
              <w:rPr>
                <w:rFonts w:ascii="Cambria" w:hAnsi="Cambria"/>
                <w:sz w:val="20"/>
                <w:szCs w:val="20"/>
                <w:lang w:val="ro-RO"/>
              </w:rPr>
              <w:t>Declinarea a II-a atică. Substantive contrase. Verbul: noțiuni generale. Indicativul prezent activ (verbe în –ω). Negația. Vocabular elementar.</w:t>
            </w:r>
            <w:r>
              <w:rPr>
                <w:rFonts w:ascii="Cambria" w:hAnsi="Cambria"/>
                <w:sz w:val="20"/>
                <w:szCs w:val="20"/>
                <w:lang w:val="ro-RO"/>
              </w:rPr>
              <w:t xml:space="preserve"> </w:t>
            </w:r>
            <w:r w:rsidRPr="00D64E1D">
              <w:rPr>
                <w:rFonts w:ascii="Cambria" w:hAnsi="Cambria"/>
                <w:sz w:val="20"/>
                <w:szCs w:val="20"/>
                <w:lang w:val="ro-RO"/>
              </w:rPr>
              <w:t>Exerciții gramaticale și de citire a unui text (scripturistic / liturgic / patristic)</w:t>
            </w:r>
          </w:p>
        </w:tc>
        <w:tc>
          <w:tcPr>
            <w:tcW w:w="2268" w:type="dxa"/>
            <w:tcBorders>
              <w:top w:val="single" w:sz="4" w:space="0" w:color="000000"/>
              <w:left w:val="single" w:sz="4" w:space="0" w:color="000000"/>
              <w:bottom w:val="single" w:sz="4" w:space="0" w:color="000000"/>
            </w:tcBorders>
            <w:shd w:val="clear" w:color="auto" w:fill="auto"/>
          </w:tcPr>
          <w:p w14:paraId="119DA768"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3A77AFAB" w14:textId="682BF3A8"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1C9B016C" w14:textId="77777777" w:rsidR="0097124C" w:rsidRPr="001D5325" w:rsidRDefault="0097124C" w:rsidP="0097124C">
            <w:pPr>
              <w:snapToGrid w:val="0"/>
              <w:rPr>
                <w:rFonts w:ascii="Cambria" w:hAnsi="Cambria"/>
                <w:sz w:val="20"/>
                <w:szCs w:val="20"/>
                <w:lang w:val="ro-RO"/>
              </w:rPr>
            </w:pPr>
          </w:p>
        </w:tc>
      </w:tr>
      <w:tr w:rsidR="0097124C" w:rsidRPr="001F4EDD" w14:paraId="3DD61074" w14:textId="77777777" w:rsidTr="00EB5EA9">
        <w:tc>
          <w:tcPr>
            <w:tcW w:w="4702" w:type="dxa"/>
            <w:tcBorders>
              <w:top w:val="single" w:sz="4" w:space="0" w:color="000000"/>
              <w:left w:val="single" w:sz="4" w:space="0" w:color="000000"/>
              <w:bottom w:val="single" w:sz="4" w:space="0" w:color="000000"/>
            </w:tcBorders>
            <w:shd w:val="clear" w:color="auto" w:fill="auto"/>
          </w:tcPr>
          <w:p w14:paraId="6751A4DC" w14:textId="2E754880" w:rsidR="0097124C" w:rsidRPr="00F92E0E" w:rsidRDefault="00D64E1D" w:rsidP="0097124C">
            <w:pPr>
              <w:pStyle w:val="ListParagraph"/>
              <w:widowControl w:val="0"/>
              <w:numPr>
                <w:ilvl w:val="0"/>
                <w:numId w:val="19"/>
              </w:numPr>
              <w:rPr>
                <w:rFonts w:ascii="Cambria" w:hAnsi="Cambria"/>
                <w:sz w:val="20"/>
                <w:szCs w:val="20"/>
                <w:lang w:val="ro-RO"/>
              </w:rPr>
            </w:pPr>
            <w:r>
              <w:rPr>
                <w:rFonts w:ascii="Cambria" w:hAnsi="Cambria"/>
                <w:sz w:val="20"/>
                <w:szCs w:val="20"/>
                <w:lang w:val="ro-RO"/>
              </w:rPr>
              <w:t xml:space="preserve">Recapitulare integrată. </w:t>
            </w:r>
            <w:r w:rsidRPr="00F92E0E">
              <w:rPr>
                <w:rFonts w:ascii="Cambria" w:hAnsi="Cambria"/>
                <w:i/>
                <w:iCs/>
                <w:sz w:val="20"/>
                <w:szCs w:val="20"/>
                <w:lang w:val="ro-RO"/>
              </w:rPr>
              <w:t>Nomina sacra</w:t>
            </w:r>
            <w:r>
              <w:rPr>
                <w:rFonts w:ascii="Cambria" w:hAnsi="Cambria"/>
                <w:sz w:val="20"/>
                <w:szCs w:val="20"/>
                <w:lang w:val="ro-RO"/>
              </w:rPr>
              <w:t xml:space="preserve"> (I). Vocabular elementar. Expresii grecești în contexte academice. </w:t>
            </w:r>
            <w:r w:rsidRPr="00D64E1D">
              <w:rPr>
                <w:rFonts w:ascii="Cambria" w:hAnsi="Cambria"/>
                <w:sz w:val="20"/>
                <w:szCs w:val="20"/>
                <w:lang w:val="ro-RO"/>
              </w:rPr>
              <w:t>Exerciții gramaticale și de citire a unui text (scripturistic / liturgic / patristic)</w:t>
            </w:r>
            <w:r>
              <w:rPr>
                <w:rFonts w:ascii="Cambria" w:hAnsi="Cambria"/>
                <w:sz w:val="20"/>
                <w:szCs w:val="20"/>
                <w:lang w:val="ro-RO"/>
              </w:rPr>
              <w:t>. C</w:t>
            </w:r>
            <w:r w:rsidRPr="00D64E1D">
              <w:rPr>
                <w:rFonts w:ascii="Cambria" w:hAnsi="Cambria"/>
                <w:sz w:val="20"/>
                <w:szCs w:val="20"/>
                <w:lang w:val="ro-RO"/>
              </w:rPr>
              <w:t>itirea ghidată a inscripțiilor de pe icoane bizantine</w:t>
            </w:r>
          </w:p>
        </w:tc>
        <w:tc>
          <w:tcPr>
            <w:tcW w:w="2268" w:type="dxa"/>
            <w:tcBorders>
              <w:top w:val="single" w:sz="4" w:space="0" w:color="000000"/>
              <w:left w:val="single" w:sz="4" w:space="0" w:color="000000"/>
              <w:bottom w:val="single" w:sz="4" w:space="0" w:color="000000"/>
            </w:tcBorders>
            <w:shd w:val="clear" w:color="auto" w:fill="auto"/>
          </w:tcPr>
          <w:p w14:paraId="72777D58"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6FD3295E" w14:textId="6D1087A3"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12E6DDC2" w14:textId="77777777" w:rsidR="0097124C" w:rsidRPr="001D5325" w:rsidRDefault="0097124C" w:rsidP="0097124C">
            <w:pPr>
              <w:snapToGrid w:val="0"/>
              <w:rPr>
                <w:rFonts w:ascii="Cambria" w:hAnsi="Cambria"/>
                <w:sz w:val="20"/>
                <w:szCs w:val="20"/>
                <w:lang w:val="ro-RO"/>
              </w:rPr>
            </w:pPr>
          </w:p>
        </w:tc>
      </w:tr>
      <w:tr w:rsidR="0097124C" w:rsidRPr="001D5325" w14:paraId="7443C14F" w14:textId="77777777" w:rsidTr="00EB5EA9">
        <w:tc>
          <w:tcPr>
            <w:tcW w:w="4702" w:type="dxa"/>
            <w:tcBorders>
              <w:top w:val="single" w:sz="4" w:space="0" w:color="000000"/>
              <w:left w:val="single" w:sz="4" w:space="0" w:color="000000"/>
              <w:bottom w:val="single" w:sz="4" w:space="0" w:color="000000"/>
            </w:tcBorders>
            <w:shd w:val="clear" w:color="auto" w:fill="auto"/>
          </w:tcPr>
          <w:p w14:paraId="5841F5BA" w14:textId="43BF3630" w:rsidR="0097124C" w:rsidRPr="00D64E1D" w:rsidRDefault="00D64E1D" w:rsidP="00D64E1D">
            <w:pPr>
              <w:pStyle w:val="ListParagraph"/>
              <w:widowControl w:val="0"/>
              <w:numPr>
                <w:ilvl w:val="0"/>
                <w:numId w:val="19"/>
              </w:numPr>
              <w:rPr>
                <w:rFonts w:ascii="Cambria" w:hAnsi="Cambria"/>
                <w:sz w:val="20"/>
                <w:szCs w:val="20"/>
                <w:lang w:val="ro-RO"/>
              </w:rPr>
            </w:pPr>
            <w:r>
              <w:rPr>
                <w:rFonts w:ascii="Cambria" w:hAnsi="Cambria"/>
                <w:sz w:val="20"/>
                <w:szCs w:val="20"/>
                <w:lang w:val="ro-RO"/>
              </w:rPr>
              <w:t xml:space="preserve">Morfologie. Declinarea I. </w:t>
            </w:r>
            <w:r w:rsidRPr="001D5325">
              <w:rPr>
                <w:rFonts w:ascii="Cambria" w:hAnsi="Cambria"/>
                <w:sz w:val="20"/>
                <w:szCs w:val="20"/>
                <w:lang w:val="ro-RO"/>
              </w:rPr>
              <w:t xml:space="preserve">Indicativul prezent al verbului </w:t>
            </w:r>
            <w:r w:rsidRPr="00D64E1D">
              <w:rPr>
                <w:rFonts w:ascii="Cambria" w:hAnsi="Cambria"/>
                <w:i/>
                <w:iCs/>
                <w:sz w:val="20"/>
                <w:szCs w:val="20"/>
                <w:lang w:val="ro-RO"/>
              </w:rPr>
              <w:t>a fi</w:t>
            </w:r>
            <w:r>
              <w:rPr>
                <w:rFonts w:ascii="Cambria" w:hAnsi="Cambria"/>
                <w:sz w:val="20"/>
                <w:szCs w:val="20"/>
                <w:lang w:val="ro-RO"/>
              </w:rPr>
              <w:t xml:space="preserve"> (εἶναι). Vocabular elementar. </w:t>
            </w:r>
            <w:r w:rsidRPr="00D64E1D">
              <w:rPr>
                <w:rFonts w:ascii="Cambria" w:hAnsi="Cambria"/>
                <w:sz w:val="20"/>
                <w:szCs w:val="20"/>
                <w:lang w:val="ro-RO"/>
              </w:rPr>
              <w:t>Exerciții gramaticale și de citire a unui text (scripturistic / liturgic / patristic)</w:t>
            </w:r>
            <w:r>
              <w:rPr>
                <w:rFonts w:ascii="Cambria" w:hAnsi="Cambria"/>
                <w:sz w:val="20"/>
                <w:szCs w:val="20"/>
                <w:lang w:val="ro-RO"/>
              </w:rPr>
              <w:t xml:space="preserve">. </w:t>
            </w:r>
            <w:r w:rsidR="0097124C" w:rsidRPr="001D5325">
              <w:rPr>
                <w:rFonts w:ascii="Cambria" w:hAnsi="Cambria"/>
                <w:sz w:val="20"/>
                <w:szCs w:val="20"/>
                <w:lang w:val="ro-RO"/>
              </w:rPr>
              <w:t>Exerciții de retroversiune (cu lexic auxiliar)</w:t>
            </w:r>
            <w:r>
              <w:rPr>
                <w:rFonts w:ascii="Cambria" w:hAnsi="Cambria"/>
                <w:sz w:val="20"/>
                <w:szCs w:val="20"/>
                <w:lang w:val="ro-RO"/>
              </w:rPr>
              <w:t>. C</w:t>
            </w:r>
            <w:r w:rsidRPr="00D64E1D">
              <w:rPr>
                <w:rFonts w:ascii="Cambria" w:hAnsi="Cambria"/>
                <w:sz w:val="20"/>
                <w:szCs w:val="20"/>
                <w:lang w:val="ro-RO"/>
              </w:rPr>
              <w:t xml:space="preserve">itirea ghidată a inscripțiilor de pe icoane </w:t>
            </w:r>
            <w:r>
              <w:rPr>
                <w:rFonts w:ascii="Cambria" w:hAnsi="Cambria"/>
                <w:sz w:val="20"/>
                <w:szCs w:val="20"/>
                <w:lang w:val="ro-RO"/>
              </w:rPr>
              <w:t>bi</w:t>
            </w:r>
            <w:r w:rsidRPr="00D64E1D">
              <w:rPr>
                <w:rFonts w:ascii="Cambria" w:hAnsi="Cambria"/>
                <w:sz w:val="20"/>
                <w:szCs w:val="20"/>
                <w:lang w:val="ro-RO"/>
              </w:rPr>
              <w:t>zantine</w:t>
            </w:r>
          </w:p>
        </w:tc>
        <w:tc>
          <w:tcPr>
            <w:tcW w:w="2268" w:type="dxa"/>
            <w:tcBorders>
              <w:top w:val="single" w:sz="4" w:space="0" w:color="000000"/>
              <w:left w:val="single" w:sz="4" w:space="0" w:color="000000"/>
              <w:bottom w:val="single" w:sz="4" w:space="0" w:color="000000"/>
            </w:tcBorders>
            <w:shd w:val="clear" w:color="auto" w:fill="auto"/>
          </w:tcPr>
          <w:p w14:paraId="3B5E8D3D"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792B8347" w14:textId="355D3EA5"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15583707" w14:textId="77777777" w:rsidR="0097124C" w:rsidRPr="001D5325" w:rsidRDefault="0097124C" w:rsidP="0097124C">
            <w:pPr>
              <w:snapToGrid w:val="0"/>
              <w:rPr>
                <w:rFonts w:ascii="Cambria" w:hAnsi="Cambria"/>
                <w:sz w:val="20"/>
                <w:szCs w:val="20"/>
                <w:lang w:val="ro-RO"/>
              </w:rPr>
            </w:pPr>
          </w:p>
        </w:tc>
      </w:tr>
      <w:tr w:rsidR="0097124C" w:rsidRPr="001F4EDD" w14:paraId="009DCB1A" w14:textId="77777777" w:rsidTr="00EB5EA9">
        <w:tc>
          <w:tcPr>
            <w:tcW w:w="4702" w:type="dxa"/>
            <w:tcBorders>
              <w:top w:val="single" w:sz="4" w:space="0" w:color="000000"/>
              <w:left w:val="single" w:sz="4" w:space="0" w:color="000000"/>
              <w:bottom w:val="single" w:sz="4" w:space="0" w:color="000000"/>
            </w:tcBorders>
            <w:shd w:val="clear" w:color="auto" w:fill="auto"/>
          </w:tcPr>
          <w:p w14:paraId="665BF59F" w14:textId="32EF34D9" w:rsidR="0097124C" w:rsidRPr="001D5325" w:rsidRDefault="00D64E1D" w:rsidP="00FC5544">
            <w:pPr>
              <w:pStyle w:val="ListParagraph"/>
              <w:widowControl w:val="0"/>
              <w:numPr>
                <w:ilvl w:val="0"/>
                <w:numId w:val="19"/>
              </w:numPr>
              <w:rPr>
                <w:rFonts w:ascii="Cambria" w:hAnsi="Cambria" w:cs="Arial"/>
                <w:sz w:val="20"/>
                <w:szCs w:val="20"/>
                <w:lang w:val="ro-RO"/>
              </w:rPr>
            </w:pPr>
            <w:r>
              <w:rPr>
                <w:rFonts w:ascii="Cambria" w:hAnsi="Cambria"/>
                <w:sz w:val="20"/>
                <w:szCs w:val="20"/>
                <w:lang w:val="ro-RO"/>
              </w:rPr>
              <w:t xml:space="preserve">Morfologie. Adjective (declinarea I, II). Acordul. Poziția adjectivului. Adverbe. Vocabular elementar. </w:t>
            </w:r>
            <w:r w:rsidRPr="00D64E1D">
              <w:rPr>
                <w:rFonts w:ascii="Cambria" w:hAnsi="Cambria"/>
                <w:sz w:val="20"/>
                <w:szCs w:val="20"/>
                <w:lang w:val="ro-RO"/>
              </w:rPr>
              <w:t>Exerciții gramaticale și de citire a unui text (scripturistic / liturgic / patristic)</w:t>
            </w:r>
            <w:r>
              <w:rPr>
                <w:rFonts w:ascii="Cambria" w:hAnsi="Cambria"/>
                <w:sz w:val="20"/>
                <w:szCs w:val="20"/>
                <w:lang w:val="ro-RO"/>
              </w:rPr>
              <w:t xml:space="preserve">. </w:t>
            </w:r>
            <w:r w:rsidRPr="001D5325">
              <w:rPr>
                <w:rFonts w:ascii="Cambria" w:hAnsi="Cambria"/>
                <w:sz w:val="20"/>
                <w:szCs w:val="20"/>
                <w:lang w:val="ro-RO"/>
              </w:rPr>
              <w:t>Exerciții de retroversiune (cu lexic auxiliar)</w:t>
            </w:r>
            <w:r>
              <w:rPr>
                <w:rFonts w:ascii="Cambria" w:hAnsi="Cambria"/>
                <w:sz w:val="20"/>
                <w:szCs w:val="20"/>
                <w:lang w:val="ro-RO"/>
              </w:rPr>
              <w:t>. C</w:t>
            </w:r>
            <w:r w:rsidRPr="00D64E1D">
              <w:rPr>
                <w:rFonts w:ascii="Cambria" w:hAnsi="Cambria"/>
                <w:sz w:val="20"/>
                <w:szCs w:val="20"/>
                <w:lang w:val="ro-RO"/>
              </w:rPr>
              <w:t>itirea ghidată a inscripțiilor de pe icoane</w:t>
            </w:r>
            <w:r>
              <w:rPr>
                <w:rFonts w:ascii="Cambria" w:hAnsi="Cambria"/>
                <w:sz w:val="20"/>
                <w:szCs w:val="20"/>
                <w:lang w:val="ro-RO"/>
              </w:rPr>
              <w:t xml:space="preserve"> / sigilii / monede</w:t>
            </w:r>
            <w:r w:rsidRPr="00D64E1D">
              <w:rPr>
                <w:rFonts w:ascii="Cambria" w:hAnsi="Cambria"/>
                <w:sz w:val="20"/>
                <w:szCs w:val="20"/>
                <w:lang w:val="ro-RO"/>
              </w:rPr>
              <w:t xml:space="preserve"> </w:t>
            </w:r>
            <w:r>
              <w:rPr>
                <w:rFonts w:ascii="Cambria" w:hAnsi="Cambria"/>
                <w:sz w:val="20"/>
                <w:szCs w:val="20"/>
                <w:lang w:val="ro-RO"/>
              </w:rPr>
              <w:t>bi</w:t>
            </w:r>
            <w:r w:rsidRPr="00D64E1D">
              <w:rPr>
                <w:rFonts w:ascii="Cambria" w:hAnsi="Cambria"/>
                <w:sz w:val="20"/>
                <w:szCs w:val="20"/>
                <w:lang w:val="ro-RO"/>
              </w:rPr>
              <w:t>zantine</w:t>
            </w:r>
          </w:p>
        </w:tc>
        <w:tc>
          <w:tcPr>
            <w:tcW w:w="2268" w:type="dxa"/>
            <w:tcBorders>
              <w:top w:val="single" w:sz="4" w:space="0" w:color="000000"/>
              <w:left w:val="single" w:sz="4" w:space="0" w:color="000000"/>
              <w:bottom w:val="single" w:sz="4" w:space="0" w:color="000000"/>
            </w:tcBorders>
            <w:shd w:val="clear" w:color="auto" w:fill="auto"/>
          </w:tcPr>
          <w:p w14:paraId="6BD92EFC"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30527FB5" w14:textId="05EC63A6"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67FA18FF" w14:textId="77777777" w:rsidR="0097124C" w:rsidRPr="001D5325" w:rsidRDefault="0097124C" w:rsidP="0097124C">
            <w:pPr>
              <w:snapToGrid w:val="0"/>
              <w:rPr>
                <w:rFonts w:ascii="Cambria" w:hAnsi="Cambria"/>
                <w:sz w:val="20"/>
                <w:szCs w:val="20"/>
                <w:lang w:val="ro-RO"/>
              </w:rPr>
            </w:pPr>
          </w:p>
        </w:tc>
      </w:tr>
      <w:tr w:rsidR="0097124C" w:rsidRPr="001F4EDD" w14:paraId="19F2F097" w14:textId="77777777" w:rsidTr="00EB5EA9">
        <w:tc>
          <w:tcPr>
            <w:tcW w:w="4702" w:type="dxa"/>
            <w:tcBorders>
              <w:top w:val="single" w:sz="4" w:space="0" w:color="000000"/>
              <w:left w:val="single" w:sz="4" w:space="0" w:color="000000"/>
              <w:bottom w:val="single" w:sz="4" w:space="0" w:color="000000"/>
            </w:tcBorders>
            <w:shd w:val="clear" w:color="auto" w:fill="auto"/>
          </w:tcPr>
          <w:p w14:paraId="40855D77" w14:textId="41BC007A" w:rsidR="0097124C" w:rsidRPr="001D5325" w:rsidRDefault="00D64E1D" w:rsidP="00D64E1D">
            <w:pPr>
              <w:pStyle w:val="ListParagraph"/>
              <w:widowControl w:val="0"/>
              <w:numPr>
                <w:ilvl w:val="0"/>
                <w:numId w:val="19"/>
              </w:numPr>
              <w:rPr>
                <w:rFonts w:ascii="Cambria" w:hAnsi="Cambria"/>
                <w:sz w:val="20"/>
                <w:szCs w:val="20"/>
                <w:lang w:val="ro-RO"/>
              </w:rPr>
            </w:pPr>
            <w:r>
              <w:rPr>
                <w:rFonts w:ascii="Cambria" w:hAnsi="Cambria"/>
                <w:sz w:val="20"/>
                <w:szCs w:val="20"/>
                <w:lang w:val="ro-RO"/>
              </w:rPr>
              <w:t>I</w:t>
            </w:r>
            <w:r w:rsidRPr="00D64E1D">
              <w:rPr>
                <w:rFonts w:ascii="Cambria" w:hAnsi="Cambria"/>
                <w:sz w:val="20"/>
                <w:szCs w:val="20"/>
                <w:lang w:val="ro-RO"/>
              </w:rPr>
              <w:t xml:space="preserve">ndicativul </w:t>
            </w:r>
            <w:r>
              <w:rPr>
                <w:rFonts w:ascii="Cambria" w:hAnsi="Cambria"/>
                <w:sz w:val="20"/>
                <w:szCs w:val="20"/>
                <w:lang w:val="ro-RO"/>
              </w:rPr>
              <w:t xml:space="preserve">imperfect și viitor </w:t>
            </w:r>
            <w:r w:rsidRPr="00D64E1D">
              <w:rPr>
                <w:rFonts w:ascii="Cambria" w:hAnsi="Cambria"/>
                <w:sz w:val="20"/>
                <w:szCs w:val="20"/>
                <w:lang w:val="ro-RO"/>
              </w:rPr>
              <w:t>activ (verbe în –ω</w:t>
            </w:r>
            <w:r>
              <w:rPr>
                <w:rFonts w:ascii="Cambria" w:hAnsi="Cambria"/>
                <w:sz w:val="20"/>
                <w:szCs w:val="20"/>
                <w:lang w:val="ro-RO"/>
              </w:rPr>
              <w:t xml:space="preserve"> + εἶναι</w:t>
            </w:r>
            <w:r w:rsidRPr="00D64E1D">
              <w:rPr>
                <w:rFonts w:ascii="Cambria" w:hAnsi="Cambria"/>
                <w:sz w:val="20"/>
                <w:szCs w:val="20"/>
                <w:lang w:val="ro-RO"/>
              </w:rPr>
              <w:t>).</w:t>
            </w:r>
            <w:r>
              <w:rPr>
                <w:rFonts w:ascii="Cambria" w:hAnsi="Cambria"/>
                <w:sz w:val="20"/>
                <w:szCs w:val="20"/>
                <w:lang w:val="ro-RO"/>
              </w:rPr>
              <w:t xml:space="preserve"> Acordul atic. Vocabular elementar. </w:t>
            </w:r>
            <w:r w:rsidRPr="00D64E1D">
              <w:rPr>
                <w:rFonts w:ascii="Cambria" w:hAnsi="Cambria"/>
                <w:sz w:val="20"/>
                <w:szCs w:val="20"/>
                <w:lang w:val="ro-RO"/>
              </w:rPr>
              <w:t>Exerciții gramaticale și de citire a unui text (scripturistic / liturgic / patristic)</w:t>
            </w:r>
            <w:r>
              <w:rPr>
                <w:rFonts w:ascii="Cambria" w:hAnsi="Cambria"/>
                <w:sz w:val="20"/>
                <w:szCs w:val="20"/>
                <w:lang w:val="ro-RO"/>
              </w:rPr>
              <w:t xml:space="preserve">. </w:t>
            </w:r>
            <w:r w:rsidRPr="001D5325">
              <w:rPr>
                <w:rFonts w:ascii="Cambria" w:hAnsi="Cambria"/>
                <w:sz w:val="20"/>
                <w:szCs w:val="20"/>
                <w:lang w:val="ro-RO"/>
              </w:rPr>
              <w:t>Exerciții de retroversiune (cu lexic auxiliar)</w:t>
            </w:r>
            <w:r>
              <w:rPr>
                <w:rFonts w:ascii="Cambria" w:hAnsi="Cambria"/>
                <w:sz w:val="20"/>
                <w:szCs w:val="20"/>
                <w:lang w:val="ro-RO"/>
              </w:rPr>
              <w:t>. C</w:t>
            </w:r>
            <w:r w:rsidRPr="00D64E1D">
              <w:rPr>
                <w:rFonts w:ascii="Cambria" w:hAnsi="Cambria"/>
                <w:sz w:val="20"/>
                <w:szCs w:val="20"/>
                <w:lang w:val="ro-RO"/>
              </w:rPr>
              <w:t>itirea ghidată a inscripțiilor de pe icoane</w:t>
            </w:r>
            <w:r>
              <w:rPr>
                <w:rFonts w:ascii="Cambria" w:hAnsi="Cambria"/>
                <w:sz w:val="20"/>
                <w:szCs w:val="20"/>
                <w:lang w:val="ro-RO"/>
              </w:rPr>
              <w:t xml:space="preserve"> / sigilii / monede</w:t>
            </w:r>
            <w:r w:rsidRPr="00D64E1D">
              <w:rPr>
                <w:rFonts w:ascii="Cambria" w:hAnsi="Cambria"/>
                <w:sz w:val="20"/>
                <w:szCs w:val="20"/>
                <w:lang w:val="ro-RO"/>
              </w:rPr>
              <w:t xml:space="preserve"> </w:t>
            </w:r>
            <w:r>
              <w:rPr>
                <w:rFonts w:ascii="Cambria" w:hAnsi="Cambria"/>
                <w:sz w:val="20"/>
                <w:szCs w:val="20"/>
                <w:lang w:val="ro-RO"/>
              </w:rPr>
              <w:t>bi</w:t>
            </w:r>
            <w:r w:rsidRPr="00D64E1D">
              <w:rPr>
                <w:rFonts w:ascii="Cambria" w:hAnsi="Cambria"/>
                <w:sz w:val="20"/>
                <w:szCs w:val="20"/>
                <w:lang w:val="ro-RO"/>
              </w:rPr>
              <w:t>zantine</w:t>
            </w:r>
          </w:p>
        </w:tc>
        <w:tc>
          <w:tcPr>
            <w:tcW w:w="2268" w:type="dxa"/>
            <w:tcBorders>
              <w:top w:val="single" w:sz="4" w:space="0" w:color="000000"/>
              <w:left w:val="single" w:sz="4" w:space="0" w:color="000000"/>
              <w:bottom w:val="single" w:sz="4" w:space="0" w:color="000000"/>
            </w:tcBorders>
            <w:shd w:val="clear" w:color="auto" w:fill="auto"/>
          </w:tcPr>
          <w:p w14:paraId="23CDB987"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42C34E6D" w14:textId="265331AF"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59A494F2" w14:textId="77777777" w:rsidR="0097124C" w:rsidRPr="001D5325" w:rsidRDefault="0097124C" w:rsidP="0097124C">
            <w:pPr>
              <w:snapToGrid w:val="0"/>
              <w:rPr>
                <w:rFonts w:ascii="Cambria" w:hAnsi="Cambria"/>
                <w:sz w:val="20"/>
                <w:szCs w:val="20"/>
                <w:lang w:val="ro-RO"/>
              </w:rPr>
            </w:pPr>
          </w:p>
        </w:tc>
      </w:tr>
      <w:tr w:rsidR="0097124C" w:rsidRPr="001F4EDD" w14:paraId="534982AD" w14:textId="77777777" w:rsidTr="00EB5EA9">
        <w:tc>
          <w:tcPr>
            <w:tcW w:w="4702" w:type="dxa"/>
            <w:tcBorders>
              <w:top w:val="single" w:sz="4" w:space="0" w:color="000000"/>
              <w:left w:val="single" w:sz="4" w:space="0" w:color="000000"/>
              <w:bottom w:val="single" w:sz="4" w:space="0" w:color="000000"/>
            </w:tcBorders>
            <w:shd w:val="clear" w:color="auto" w:fill="auto"/>
          </w:tcPr>
          <w:p w14:paraId="1804A12E" w14:textId="190AA60B" w:rsidR="0097124C" w:rsidRPr="001D5325" w:rsidRDefault="00D64E1D" w:rsidP="006C40B0">
            <w:pPr>
              <w:pStyle w:val="ListParagraph"/>
              <w:widowControl w:val="0"/>
              <w:numPr>
                <w:ilvl w:val="0"/>
                <w:numId w:val="19"/>
              </w:numPr>
              <w:rPr>
                <w:rFonts w:ascii="Cambria" w:hAnsi="Cambria"/>
                <w:sz w:val="20"/>
                <w:szCs w:val="20"/>
                <w:lang w:val="ro-RO"/>
              </w:rPr>
            </w:pPr>
            <w:r>
              <w:rPr>
                <w:rFonts w:ascii="Cambria" w:hAnsi="Cambria"/>
                <w:sz w:val="20"/>
                <w:szCs w:val="20"/>
                <w:lang w:val="ro-RO"/>
              </w:rPr>
              <w:t xml:space="preserve">Morfologie. Declinarea a III-a. Vocabular elementar. </w:t>
            </w:r>
            <w:r w:rsidRPr="00D64E1D">
              <w:rPr>
                <w:rFonts w:ascii="Cambria" w:hAnsi="Cambria"/>
                <w:sz w:val="20"/>
                <w:szCs w:val="20"/>
                <w:lang w:val="ro-RO"/>
              </w:rPr>
              <w:t>Exerciții gramaticale și de citire a unui text (scripturistic / liturgic / patristic)</w:t>
            </w:r>
            <w:r>
              <w:rPr>
                <w:rFonts w:ascii="Cambria" w:hAnsi="Cambria"/>
                <w:sz w:val="20"/>
                <w:szCs w:val="20"/>
                <w:lang w:val="ro-RO"/>
              </w:rPr>
              <w:t xml:space="preserve">. </w:t>
            </w:r>
            <w:r w:rsidRPr="001D5325">
              <w:rPr>
                <w:rFonts w:ascii="Cambria" w:hAnsi="Cambria"/>
                <w:sz w:val="20"/>
                <w:szCs w:val="20"/>
                <w:lang w:val="ro-RO"/>
              </w:rPr>
              <w:t>Exerciții de retroversiune (cu lexic auxiliar)</w:t>
            </w:r>
            <w:r>
              <w:rPr>
                <w:rFonts w:ascii="Cambria" w:hAnsi="Cambria"/>
                <w:sz w:val="20"/>
                <w:szCs w:val="20"/>
                <w:lang w:val="ro-RO"/>
              </w:rPr>
              <w:t>. C</w:t>
            </w:r>
            <w:r w:rsidRPr="00D64E1D">
              <w:rPr>
                <w:rFonts w:ascii="Cambria" w:hAnsi="Cambria"/>
                <w:sz w:val="20"/>
                <w:szCs w:val="20"/>
                <w:lang w:val="ro-RO"/>
              </w:rPr>
              <w:t>itirea ghidată a inscripțiilor de pe icoane</w:t>
            </w:r>
            <w:r>
              <w:rPr>
                <w:rFonts w:ascii="Cambria" w:hAnsi="Cambria"/>
                <w:sz w:val="20"/>
                <w:szCs w:val="20"/>
                <w:lang w:val="ro-RO"/>
              </w:rPr>
              <w:t xml:space="preserve"> / sigilii / monede</w:t>
            </w:r>
            <w:r w:rsidRPr="00D64E1D">
              <w:rPr>
                <w:rFonts w:ascii="Cambria" w:hAnsi="Cambria"/>
                <w:sz w:val="20"/>
                <w:szCs w:val="20"/>
                <w:lang w:val="ro-RO"/>
              </w:rPr>
              <w:t xml:space="preserve"> </w:t>
            </w:r>
            <w:r>
              <w:rPr>
                <w:rFonts w:ascii="Cambria" w:hAnsi="Cambria"/>
                <w:sz w:val="20"/>
                <w:szCs w:val="20"/>
                <w:lang w:val="ro-RO"/>
              </w:rPr>
              <w:t>bi</w:t>
            </w:r>
            <w:r w:rsidRPr="00D64E1D">
              <w:rPr>
                <w:rFonts w:ascii="Cambria" w:hAnsi="Cambria"/>
                <w:sz w:val="20"/>
                <w:szCs w:val="20"/>
                <w:lang w:val="ro-RO"/>
              </w:rPr>
              <w:t>zantine</w:t>
            </w:r>
          </w:p>
        </w:tc>
        <w:tc>
          <w:tcPr>
            <w:tcW w:w="2268" w:type="dxa"/>
            <w:tcBorders>
              <w:top w:val="single" w:sz="4" w:space="0" w:color="000000"/>
              <w:left w:val="single" w:sz="4" w:space="0" w:color="000000"/>
              <w:bottom w:val="single" w:sz="4" w:space="0" w:color="000000"/>
            </w:tcBorders>
            <w:shd w:val="clear" w:color="auto" w:fill="auto"/>
          </w:tcPr>
          <w:p w14:paraId="5A6253BE"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5979D753" w14:textId="09338CC0"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32467028" w14:textId="77777777" w:rsidR="0097124C" w:rsidRPr="001D5325" w:rsidRDefault="0097124C" w:rsidP="0097124C">
            <w:pPr>
              <w:snapToGrid w:val="0"/>
              <w:rPr>
                <w:rFonts w:ascii="Cambria" w:hAnsi="Cambria"/>
                <w:sz w:val="20"/>
                <w:szCs w:val="20"/>
                <w:lang w:val="ro-RO"/>
              </w:rPr>
            </w:pPr>
          </w:p>
        </w:tc>
      </w:tr>
      <w:tr w:rsidR="0097124C" w:rsidRPr="001F4EDD" w14:paraId="10007DCA" w14:textId="77777777" w:rsidTr="00EB5EA9">
        <w:tc>
          <w:tcPr>
            <w:tcW w:w="4702" w:type="dxa"/>
            <w:tcBorders>
              <w:top w:val="single" w:sz="4" w:space="0" w:color="000000"/>
              <w:left w:val="single" w:sz="4" w:space="0" w:color="000000"/>
              <w:bottom w:val="single" w:sz="4" w:space="0" w:color="000000"/>
            </w:tcBorders>
            <w:shd w:val="clear" w:color="auto" w:fill="auto"/>
          </w:tcPr>
          <w:p w14:paraId="46270003" w14:textId="10C0DED5" w:rsidR="0097124C" w:rsidRPr="001D5325" w:rsidRDefault="00D64E1D" w:rsidP="00E76C98">
            <w:pPr>
              <w:pStyle w:val="ListParagraph"/>
              <w:widowControl w:val="0"/>
              <w:numPr>
                <w:ilvl w:val="0"/>
                <w:numId w:val="19"/>
              </w:numPr>
              <w:rPr>
                <w:rFonts w:ascii="Cambria" w:hAnsi="Cambria"/>
                <w:sz w:val="20"/>
                <w:szCs w:val="20"/>
                <w:lang w:val="ro-RO"/>
              </w:rPr>
            </w:pPr>
            <w:r>
              <w:rPr>
                <w:rFonts w:ascii="Cambria" w:hAnsi="Cambria"/>
                <w:sz w:val="20"/>
                <w:szCs w:val="20"/>
                <w:lang w:val="ro-RO"/>
              </w:rPr>
              <w:t xml:space="preserve">Recapitulare integrată. </w:t>
            </w:r>
            <w:r w:rsidRPr="00F92E0E">
              <w:rPr>
                <w:rFonts w:ascii="Cambria" w:hAnsi="Cambria"/>
                <w:i/>
                <w:iCs/>
                <w:sz w:val="20"/>
                <w:szCs w:val="20"/>
                <w:lang w:val="ro-RO"/>
              </w:rPr>
              <w:t>Nomina sacra</w:t>
            </w:r>
            <w:r>
              <w:rPr>
                <w:rFonts w:ascii="Cambria" w:hAnsi="Cambria"/>
                <w:sz w:val="20"/>
                <w:szCs w:val="20"/>
                <w:lang w:val="ro-RO"/>
              </w:rPr>
              <w:t xml:space="preserve"> (II). Vocabular elementar. </w:t>
            </w:r>
            <w:r w:rsidRPr="00D64E1D">
              <w:rPr>
                <w:rFonts w:ascii="Cambria" w:hAnsi="Cambria"/>
                <w:sz w:val="20"/>
                <w:szCs w:val="20"/>
                <w:lang w:val="ro-RO"/>
              </w:rPr>
              <w:t>Exerciții gramaticale și de citire a unui text (scripturistic / liturgic / patristic)</w:t>
            </w:r>
            <w:r>
              <w:rPr>
                <w:rFonts w:ascii="Cambria" w:hAnsi="Cambria"/>
                <w:sz w:val="20"/>
                <w:szCs w:val="20"/>
                <w:lang w:val="ro-RO"/>
              </w:rPr>
              <w:t xml:space="preserve">. </w:t>
            </w:r>
            <w:r w:rsidRPr="001D5325">
              <w:rPr>
                <w:rFonts w:ascii="Cambria" w:hAnsi="Cambria"/>
                <w:sz w:val="20"/>
                <w:szCs w:val="20"/>
                <w:lang w:val="ro-RO"/>
              </w:rPr>
              <w:t>Exerciții de retroversiune (cu lexic auxiliar)</w:t>
            </w:r>
            <w:r>
              <w:rPr>
                <w:rFonts w:ascii="Cambria" w:hAnsi="Cambria"/>
                <w:sz w:val="20"/>
                <w:szCs w:val="20"/>
                <w:lang w:val="ro-RO"/>
              </w:rPr>
              <w:t>. C</w:t>
            </w:r>
            <w:r w:rsidRPr="00D64E1D">
              <w:rPr>
                <w:rFonts w:ascii="Cambria" w:hAnsi="Cambria"/>
                <w:sz w:val="20"/>
                <w:szCs w:val="20"/>
                <w:lang w:val="ro-RO"/>
              </w:rPr>
              <w:t>itirea ghidată a inscripțiilor de pe icoane</w:t>
            </w:r>
            <w:r>
              <w:rPr>
                <w:rFonts w:ascii="Cambria" w:hAnsi="Cambria"/>
                <w:sz w:val="20"/>
                <w:szCs w:val="20"/>
                <w:lang w:val="ro-RO"/>
              </w:rPr>
              <w:t xml:space="preserve"> / sigilii / monede</w:t>
            </w:r>
            <w:r w:rsidRPr="00D64E1D">
              <w:rPr>
                <w:rFonts w:ascii="Cambria" w:hAnsi="Cambria"/>
                <w:sz w:val="20"/>
                <w:szCs w:val="20"/>
                <w:lang w:val="ro-RO"/>
              </w:rPr>
              <w:t xml:space="preserve"> </w:t>
            </w:r>
            <w:r>
              <w:rPr>
                <w:rFonts w:ascii="Cambria" w:hAnsi="Cambria"/>
                <w:sz w:val="20"/>
                <w:szCs w:val="20"/>
                <w:lang w:val="ro-RO"/>
              </w:rPr>
              <w:t>bi</w:t>
            </w:r>
            <w:r w:rsidRPr="00D64E1D">
              <w:rPr>
                <w:rFonts w:ascii="Cambria" w:hAnsi="Cambria"/>
                <w:sz w:val="20"/>
                <w:szCs w:val="20"/>
                <w:lang w:val="ro-RO"/>
              </w:rPr>
              <w:t>zantine</w:t>
            </w:r>
          </w:p>
        </w:tc>
        <w:tc>
          <w:tcPr>
            <w:tcW w:w="2268" w:type="dxa"/>
            <w:tcBorders>
              <w:top w:val="single" w:sz="4" w:space="0" w:color="000000"/>
              <w:left w:val="single" w:sz="4" w:space="0" w:color="000000"/>
              <w:bottom w:val="single" w:sz="4" w:space="0" w:color="000000"/>
            </w:tcBorders>
            <w:shd w:val="clear" w:color="auto" w:fill="auto"/>
          </w:tcPr>
          <w:p w14:paraId="0227F572"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60DAED36" w14:textId="51FFC82A"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49CB1C10" w14:textId="77777777" w:rsidR="0097124C" w:rsidRPr="001D5325" w:rsidRDefault="0097124C" w:rsidP="0097124C">
            <w:pPr>
              <w:snapToGrid w:val="0"/>
              <w:rPr>
                <w:rFonts w:ascii="Cambria" w:hAnsi="Cambria"/>
                <w:sz w:val="20"/>
                <w:szCs w:val="20"/>
                <w:lang w:val="ro-RO"/>
              </w:rPr>
            </w:pPr>
          </w:p>
        </w:tc>
      </w:tr>
      <w:tr w:rsidR="0097124C" w:rsidRPr="001F4EDD" w14:paraId="72023122" w14:textId="77777777" w:rsidTr="00EB5EA9">
        <w:tc>
          <w:tcPr>
            <w:tcW w:w="4702" w:type="dxa"/>
            <w:tcBorders>
              <w:top w:val="single" w:sz="4" w:space="0" w:color="000000"/>
              <w:left w:val="single" w:sz="4" w:space="0" w:color="000000"/>
              <w:bottom w:val="single" w:sz="4" w:space="0" w:color="000000"/>
            </w:tcBorders>
            <w:shd w:val="clear" w:color="auto" w:fill="auto"/>
          </w:tcPr>
          <w:p w14:paraId="7DE6580A" w14:textId="12F5C859" w:rsidR="0097124C" w:rsidRPr="00D64E1D" w:rsidRDefault="00D64E1D" w:rsidP="00E76C98">
            <w:pPr>
              <w:pStyle w:val="ListParagraph"/>
              <w:widowControl w:val="0"/>
              <w:numPr>
                <w:ilvl w:val="0"/>
                <w:numId w:val="19"/>
              </w:numPr>
              <w:rPr>
                <w:rFonts w:ascii="Cambria" w:hAnsi="Cambria"/>
                <w:sz w:val="20"/>
                <w:szCs w:val="20"/>
                <w:lang w:val="ro-RO"/>
              </w:rPr>
            </w:pPr>
            <w:r>
              <w:rPr>
                <w:rFonts w:ascii="Cambria" w:hAnsi="Cambria"/>
                <w:sz w:val="20"/>
                <w:szCs w:val="20"/>
                <w:lang w:val="ro-RO"/>
              </w:rPr>
              <w:t xml:space="preserve">Pronumele. Numeralul. Vocabular elementar. </w:t>
            </w:r>
            <w:r w:rsidRPr="00D64E1D">
              <w:rPr>
                <w:rFonts w:ascii="Cambria" w:hAnsi="Cambria"/>
                <w:sz w:val="20"/>
                <w:szCs w:val="20"/>
                <w:lang w:val="ro-RO"/>
              </w:rPr>
              <w:t>Exerciții gramaticale și de citire a unui text (scripturistic / liturgic / patristic)</w:t>
            </w:r>
            <w:r>
              <w:rPr>
                <w:rFonts w:ascii="Cambria" w:hAnsi="Cambria"/>
                <w:sz w:val="20"/>
                <w:szCs w:val="20"/>
                <w:lang w:val="ro-RO"/>
              </w:rPr>
              <w:t xml:space="preserve">. </w:t>
            </w:r>
            <w:r w:rsidRPr="001D5325">
              <w:rPr>
                <w:rFonts w:ascii="Cambria" w:hAnsi="Cambria"/>
                <w:sz w:val="20"/>
                <w:szCs w:val="20"/>
                <w:lang w:val="ro-RO"/>
              </w:rPr>
              <w:t>Exerciții de retroversiune (cu lexic auxiliar)</w:t>
            </w:r>
            <w:r>
              <w:rPr>
                <w:rFonts w:ascii="Cambria" w:hAnsi="Cambria"/>
                <w:sz w:val="20"/>
                <w:szCs w:val="20"/>
                <w:lang w:val="ro-RO"/>
              </w:rPr>
              <w:t>. C</w:t>
            </w:r>
            <w:r w:rsidRPr="00D64E1D">
              <w:rPr>
                <w:rFonts w:ascii="Cambria" w:hAnsi="Cambria"/>
                <w:sz w:val="20"/>
                <w:szCs w:val="20"/>
                <w:lang w:val="ro-RO"/>
              </w:rPr>
              <w:t>itirea ghidată a inscripțiilor de pe icoane</w:t>
            </w:r>
            <w:r>
              <w:rPr>
                <w:rFonts w:ascii="Cambria" w:hAnsi="Cambria"/>
                <w:sz w:val="20"/>
                <w:szCs w:val="20"/>
                <w:lang w:val="ro-RO"/>
              </w:rPr>
              <w:t xml:space="preserve"> / sigilii / monede</w:t>
            </w:r>
            <w:r w:rsidRPr="00D64E1D">
              <w:rPr>
                <w:rFonts w:ascii="Cambria" w:hAnsi="Cambria"/>
                <w:sz w:val="20"/>
                <w:szCs w:val="20"/>
                <w:lang w:val="ro-RO"/>
              </w:rPr>
              <w:t xml:space="preserve"> </w:t>
            </w:r>
            <w:r>
              <w:rPr>
                <w:rFonts w:ascii="Cambria" w:hAnsi="Cambria"/>
                <w:sz w:val="20"/>
                <w:szCs w:val="20"/>
                <w:lang w:val="ro-RO"/>
              </w:rPr>
              <w:t>bi</w:t>
            </w:r>
            <w:r w:rsidRPr="00D64E1D">
              <w:rPr>
                <w:rFonts w:ascii="Cambria" w:hAnsi="Cambria"/>
                <w:sz w:val="20"/>
                <w:szCs w:val="20"/>
                <w:lang w:val="ro-RO"/>
              </w:rPr>
              <w:t>zantine</w:t>
            </w:r>
          </w:p>
        </w:tc>
        <w:tc>
          <w:tcPr>
            <w:tcW w:w="2268" w:type="dxa"/>
            <w:tcBorders>
              <w:top w:val="single" w:sz="4" w:space="0" w:color="000000"/>
              <w:left w:val="single" w:sz="4" w:space="0" w:color="000000"/>
              <w:bottom w:val="single" w:sz="4" w:space="0" w:color="000000"/>
            </w:tcBorders>
            <w:shd w:val="clear" w:color="auto" w:fill="auto"/>
          </w:tcPr>
          <w:p w14:paraId="7F59861C"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106ADA35" w14:textId="287ADB95"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6E41EBDB" w14:textId="77777777" w:rsidR="0097124C" w:rsidRPr="001D5325" w:rsidRDefault="0097124C" w:rsidP="0097124C">
            <w:pPr>
              <w:snapToGrid w:val="0"/>
              <w:rPr>
                <w:rFonts w:ascii="Cambria" w:hAnsi="Cambria"/>
                <w:sz w:val="20"/>
                <w:szCs w:val="20"/>
                <w:lang w:val="ro-RO"/>
              </w:rPr>
            </w:pPr>
          </w:p>
        </w:tc>
      </w:tr>
      <w:tr w:rsidR="0097124C" w:rsidRPr="001F4EDD" w14:paraId="3CFFD36E" w14:textId="77777777" w:rsidTr="00EB5EA9">
        <w:tc>
          <w:tcPr>
            <w:tcW w:w="4702" w:type="dxa"/>
            <w:tcBorders>
              <w:top w:val="single" w:sz="4" w:space="0" w:color="000000"/>
              <w:left w:val="single" w:sz="4" w:space="0" w:color="000000"/>
              <w:bottom w:val="single" w:sz="4" w:space="0" w:color="000000"/>
            </w:tcBorders>
            <w:shd w:val="clear" w:color="auto" w:fill="auto"/>
          </w:tcPr>
          <w:p w14:paraId="5923D9DD" w14:textId="1235C372" w:rsidR="0097124C" w:rsidRPr="001D5325" w:rsidRDefault="00D64E1D" w:rsidP="00E76C98">
            <w:pPr>
              <w:pStyle w:val="ListParagraph"/>
              <w:widowControl w:val="0"/>
              <w:numPr>
                <w:ilvl w:val="0"/>
                <w:numId w:val="19"/>
              </w:numPr>
              <w:rPr>
                <w:rFonts w:ascii="Cambria" w:hAnsi="Cambria"/>
                <w:sz w:val="20"/>
                <w:szCs w:val="20"/>
                <w:lang w:val="ro-RO"/>
              </w:rPr>
            </w:pPr>
            <w:r>
              <w:rPr>
                <w:rFonts w:ascii="Cambria" w:hAnsi="Cambria"/>
                <w:sz w:val="20"/>
                <w:szCs w:val="20"/>
                <w:lang w:val="ro-RO"/>
              </w:rPr>
              <w:t xml:space="preserve">Adjective (declinarea III). </w:t>
            </w:r>
            <w:r w:rsidRPr="00D64E1D">
              <w:rPr>
                <w:rFonts w:ascii="Cambria" w:hAnsi="Cambria"/>
                <w:sz w:val="20"/>
                <w:szCs w:val="20"/>
                <w:lang w:val="ro-RO"/>
              </w:rPr>
              <w:t>Conjugarea verbelor în –</w:t>
            </w:r>
            <w:r>
              <w:rPr>
                <w:rFonts w:ascii="Cambria" w:hAnsi="Cambria"/>
                <w:sz w:val="20"/>
                <w:szCs w:val="20"/>
              </w:rPr>
              <w:t>μι</w:t>
            </w:r>
            <w:r w:rsidRPr="00D64E1D">
              <w:rPr>
                <w:rFonts w:ascii="Cambria" w:hAnsi="Cambria"/>
                <w:sz w:val="20"/>
                <w:szCs w:val="20"/>
                <w:lang w:val="ro-RO"/>
              </w:rPr>
              <w:t xml:space="preserve"> (indicativ prezent). </w:t>
            </w:r>
            <w:r>
              <w:rPr>
                <w:rFonts w:ascii="Cambria" w:hAnsi="Cambria"/>
                <w:sz w:val="20"/>
                <w:szCs w:val="20"/>
                <w:lang w:val="ro-RO"/>
              </w:rPr>
              <w:t xml:space="preserve">Vocabular elementar. </w:t>
            </w:r>
            <w:r w:rsidRPr="00D64E1D">
              <w:rPr>
                <w:rFonts w:ascii="Cambria" w:hAnsi="Cambria"/>
                <w:sz w:val="20"/>
                <w:szCs w:val="20"/>
                <w:lang w:val="ro-RO"/>
              </w:rPr>
              <w:t>Exerciții gramaticale și de citire a unui text (scripturistic / liturgic / patristic)</w:t>
            </w:r>
            <w:r>
              <w:rPr>
                <w:rFonts w:ascii="Cambria" w:hAnsi="Cambria"/>
                <w:sz w:val="20"/>
                <w:szCs w:val="20"/>
                <w:lang w:val="ro-RO"/>
              </w:rPr>
              <w:t xml:space="preserve">. </w:t>
            </w:r>
            <w:r w:rsidRPr="001D5325">
              <w:rPr>
                <w:rFonts w:ascii="Cambria" w:hAnsi="Cambria"/>
                <w:sz w:val="20"/>
                <w:szCs w:val="20"/>
                <w:lang w:val="ro-RO"/>
              </w:rPr>
              <w:t>Exerciții de retroversiune (cu lexic auxiliar)</w:t>
            </w:r>
            <w:r>
              <w:rPr>
                <w:rFonts w:ascii="Cambria" w:hAnsi="Cambria"/>
                <w:sz w:val="20"/>
                <w:szCs w:val="20"/>
                <w:lang w:val="ro-RO"/>
              </w:rPr>
              <w:t xml:space="preserve">. </w:t>
            </w:r>
            <w:r w:rsidRPr="00D64E1D">
              <w:rPr>
                <w:rFonts w:ascii="Cambria" w:hAnsi="Cambria"/>
                <w:sz w:val="20"/>
                <w:szCs w:val="20"/>
                <w:lang w:val="ro-RO"/>
              </w:rPr>
              <w:t>Inscripții grecești pe obiecte de artă bizantină</w:t>
            </w:r>
          </w:p>
        </w:tc>
        <w:tc>
          <w:tcPr>
            <w:tcW w:w="2268" w:type="dxa"/>
            <w:tcBorders>
              <w:top w:val="single" w:sz="4" w:space="0" w:color="000000"/>
              <w:left w:val="single" w:sz="4" w:space="0" w:color="000000"/>
              <w:bottom w:val="single" w:sz="4" w:space="0" w:color="000000"/>
            </w:tcBorders>
            <w:shd w:val="clear" w:color="auto" w:fill="auto"/>
          </w:tcPr>
          <w:p w14:paraId="195034D1"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670731A1" w14:textId="3506E488"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1A07EC45" w14:textId="77777777" w:rsidR="0097124C" w:rsidRPr="001D5325" w:rsidRDefault="0097124C" w:rsidP="0097124C">
            <w:pPr>
              <w:snapToGrid w:val="0"/>
              <w:rPr>
                <w:rFonts w:ascii="Cambria" w:hAnsi="Cambria"/>
                <w:sz w:val="20"/>
                <w:szCs w:val="20"/>
                <w:lang w:val="ro-RO"/>
              </w:rPr>
            </w:pPr>
          </w:p>
        </w:tc>
      </w:tr>
      <w:tr w:rsidR="0097124C" w:rsidRPr="007264AD" w14:paraId="7507F596" w14:textId="77777777" w:rsidTr="00EB5EA9">
        <w:trPr>
          <w:trHeight w:val="70"/>
        </w:trPr>
        <w:tc>
          <w:tcPr>
            <w:tcW w:w="4702" w:type="dxa"/>
            <w:tcBorders>
              <w:top w:val="single" w:sz="4" w:space="0" w:color="000000"/>
              <w:left w:val="single" w:sz="4" w:space="0" w:color="000000"/>
              <w:bottom w:val="single" w:sz="4" w:space="0" w:color="000000"/>
            </w:tcBorders>
            <w:shd w:val="clear" w:color="auto" w:fill="auto"/>
          </w:tcPr>
          <w:p w14:paraId="00403435" w14:textId="252B5962" w:rsidR="0097124C" w:rsidRPr="001D5325" w:rsidRDefault="00D64E1D" w:rsidP="00E76C98">
            <w:pPr>
              <w:pStyle w:val="ListParagraph"/>
              <w:widowControl w:val="0"/>
              <w:numPr>
                <w:ilvl w:val="0"/>
                <w:numId w:val="19"/>
              </w:numPr>
              <w:rPr>
                <w:rFonts w:ascii="Cambria" w:hAnsi="Cambria"/>
                <w:sz w:val="20"/>
                <w:szCs w:val="20"/>
                <w:lang w:val="ro-RO"/>
              </w:rPr>
            </w:pPr>
            <w:r>
              <w:rPr>
                <w:rFonts w:ascii="Cambria" w:hAnsi="Cambria"/>
                <w:sz w:val="20"/>
                <w:szCs w:val="20"/>
                <w:lang w:val="ro-RO"/>
              </w:rPr>
              <w:t xml:space="preserve">Sintaxa cazurilor. Vocabular elementar. </w:t>
            </w:r>
            <w:r w:rsidRPr="00D64E1D">
              <w:rPr>
                <w:rFonts w:ascii="Cambria" w:hAnsi="Cambria"/>
                <w:sz w:val="20"/>
                <w:szCs w:val="20"/>
                <w:lang w:val="ro-RO"/>
              </w:rPr>
              <w:t>Exerciții gramaticale și de citire a unui text (scripturistic / liturgic / patristic)</w:t>
            </w:r>
            <w:r>
              <w:rPr>
                <w:rFonts w:ascii="Cambria" w:hAnsi="Cambria"/>
                <w:sz w:val="20"/>
                <w:szCs w:val="20"/>
                <w:lang w:val="ro-RO"/>
              </w:rPr>
              <w:t xml:space="preserve">. </w:t>
            </w:r>
            <w:r w:rsidRPr="001D5325">
              <w:rPr>
                <w:rFonts w:ascii="Cambria" w:hAnsi="Cambria"/>
                <w:sz w:val="20"/>
                <w:szCs w:val="20"/>
                <w:lang w:val="ro-RO"/>
              </w:rPr>
              <w:t>Exerciții de retroversiune (cu lexic auxiliar)</w:t>
            </w:r>
            <w:r>
              <w:rPr>
                <w:rFonts w:ascii="Cambria" w:hAnsi="Cambria"/>
                <w:sz w:val="20"/>
                <w:szCs w:val="20"/>
                <w:lang w:val="ro-RO"/>
              </w:rPr>
              <w:t xml:space="preserve">. </w:t>
            </w:r>
            <w:r w:rsidRPr="00D64E1D">
              <w:rPr>
                <w:rFonts w:ascii="Cambria" w:hAnsi="Cambria"/>
                <w:sz w:val="20"/>
                <w:szCs w:val="20"/>
                <w:lang w:val="ro-RO"/>
              </w:rPr>
              <w:t>Inscripții grecești pe obiecte de artă bizantină</w:t>
            </w:r>
          </w:p>
        </w:tc>
        <w:tc>
          <w:tcPr>
            <w:tcW w:w="2268" w:type="dxa"/>
            <w:tcBorders>
              <w:top w:val="single" w:sz="4" w:space="0" w:color="000000"/>
              <w:left w:val="single" w:sz="4" w:space="0" w:color="000000"/>
              <w:bottom w:val="single" w:sz="4" w:space="0" w:color="000000"/>
            </w:tcBorders>
            <w:shd w:val="clear" w:color="auto" w:fill="auto"/>
          </w:tcPr>
          <w:p w14:paraId="3A6E5223"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0E23D9FC" w14:textId="3551CD0D"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106E5D8F" w14:textId="77777777" w:rsidR="0097124C" w:rsidRPr="001D5325" w:rsidRDefault="0097124C" w:rsidP="0097124C">
            <w:pPr>
              <w:snapToGrid w:val="0"/>
              <w:rPr>
                <w:rFonts w:ascii="Cambria" w:hAnsi="Cambria"/>
                <w:sz w:val="20"/>
                <w:szCs w:val="20"/>
                <w:lang w:val="ro-RO"/>
              </w:rPr>
            </w:pPr>
          </w:p>
        </w:tc>
      </w:tr>
      <w:tr w:rsidR="0097124C" w:rsidRPr="007264AD" w14:paraId="17170CDD" w14:textId="77777777" w:rsidTr="00EB5EA9">
        <w:tc>
          <w:tcPr>
            <w:tcW w:w="4702" w:type="dxa"/>
            <w:tcBorders>
              <w:top w:val="single" w:sz="4" w:space="0" w:color="000000"/>
              <w:left w:val="single" w:sz="4" w:space="0" w:color="000000"/>
              <w:bottom w:val="single" w:sz="4" w:space="0" w:color="000000"/>
            </w:tcBorders>
            <w:shd w:val="clear" w:color="auto" w:fill="auto"/>
          </w:tcPr>
          <w:p w14:paraId="500B29FC" w14:textId="32E4BB1E" w:rsidR="0097124C" w:rsidRPr="001D5325" w:rsidRDefault="00D64E1D" w:rsidP="0097124C">
            <w:pPr>
              <w:pStyle w:val="ListParagraph"/>
              <w:widowControl w:val="0"/>
              <w:numPr>
                <w:ilvl w:val="0"/>
                <w:numId w:val="19"/>
              </w:numPr>
              <w:rPr>
                <w:rFonts w:ascii="Cambria" w:hAnsi="Cambria"/>
                <w:sz w:val="20"/>
                <w:szCs w:val="20"/>
                <w:lang w:val="ro-RO"/>
              </w:rPr>
            </w:pPr>
            <w:r>
              <w:rPr>
                <w:rFonts w:ascii="Cambria" w:hAnsi="Cambria"/>
                <w:sz w:val="20"/>
                <w:szCs w:val="20"/>
                <w:lang w:val="ro-RO"/>
              </w:rPr>
              <w:t xml:space="preserve">Recapitulare integrată. Vocabular. Expresii grecești în contexte academice. </w:t>
            </w:r>
            <w:r w:rsidRPr="00D64E1D">
              <w:rPr>
                <w:rFonts w:ascii="Cambria" w:hAnsi="Cambria"/>
                <w:sz w:val="20"/>
                <w:szCs w:val="20"/>
                <w:lang w:val="ro-RO"/>
              </w:rPr>
              <w:t>Exerciții gramaticale și de citire a unui text (scripturistic / liturgic / patristic)</w:t>
            </w:r>
            <w:r>
              <w:rPr>
                <w:rFonts w:ascii="Cambria" w:hAnsi="Cambria"/>
                <w:sz w:val="20"/>
                <w:szCs w:val="20"/>
                <w:lang w:val="ro-RO"/>
              </w:rPr>
              <w:t xml:space="preserve">. </w:t>
            </w:r>
            <w:r w:rsidRPr="00D64E1D">
              <w:rPr>
                <w:rFonts w:ascii="Cambria" w:hAnsi="Cambria"/>
                <w:sz w:val="20"/>
                <w:szCs w:val="20"/>
                <w:lang w:val="ro-RO"/>
              </w:rPr>
              <w:t>Inscripții grecești pe obiecte de artă bizantină</w:t>
            </w:r>
          </w:p>
        </w:tc>
        <w:tc>
          <w:tcPr>
            <w:tcW w:w="2268" w:type="dxa"/>
            <w:tcBorders>
              <w:top w:val="single" w:sz="4" w:space="0" w:color="000000"/>
              <w:left w:val="single" w:sz="4" w:space="0" w:color="000000"/>
              <w:bottom w:val="single" w:sz="4" w:space="0" w:color="000000"/>
            </w:tcBorders>
            <w:shd w:val="clear" w:color="auto" w:fill="auto"/>
          </w:tcPr>
          <w:p w14:paraId="4C4A0861" w14:textId="77777777" w:rsidR="0097124C" w:rsidRPr="001D5325" w:rsidRDefault="0097124C" w:rsidP="0097124C">
            <w:pPr>
              <w:rPr>
                <w:rFonts w:ascii="Cambria" w:hAnsi="Cambria"/>
                <w:sz w:val="20"/>
                <w:szCs w:val="20"/>
                <w:lang w:val="ro-RO"/>
              </w:rPr>
            </w:pPr>
            <w:r w:rsidRPr="001D5325">
              <w:rPr>
                <w:rFonts w:ascii="Cambria" w:hAnsi="Cambria"/>
                <w:sz w:val="20"/>
                <w:szCs w:val="20"/>
                <w:lang w:val="ro-RO"/>
              </w:rPr>
              <w:t>conversația, exerciții,</w:t>
            </w:r>
          </w:p>
          <w:p w14:paraId="575691F8" w14:textId="4F305485" w:rsidR="0097124C" w:rsidRPr="001D5325" w:rsidRDefault="0097124C" w:rsidP="0097124C">
            <w:pPr>
              <w:rPr>
                <w:rFonts w:ascii="Cambria" w:hAnsi="Cambria"/>
                <w:sz w:val="20"/>
                <w:szCs w:val="20"/>
                <w:lang w:val="ro-RO"/>
              </w:rPr>
            </w:pPr>
            <w:r w:rsidRPr="001D5325">
              <w:rPr>
                <w:rFonts w:ascii="Cambria" w:hAnsi="Cambria"/>
                <w:sz w:val="20"/>
                <w:szCs w:val="20"/>
                <w:lang w:val="ro-RO"/>
              </w:rPr>
              <w:t>învățarea prin descoperire</w:t>
            </w:r>
          </w:p>
        </w:tc>
        <w:tc>
          <w:tcPr>
            <w:tcW w:w="3807" w:type="dxa"/>
            <w:tcBorders>
              <w:top w:val="single" w:sz="4" w:space="0" w:color="000000"/>
              <w:left w:val="single" w:sz="4" w:space="0" w:color="000000"/>
              <w:bottom w:val="single" w:sz="4" w:space="0" w:color="000000"/>
              <w:right w:val="single" w:sz="4" w:space="0" w:color="000000"/>
            </w:tcBorders>
            <w:shd w:val="clear" w:color="auto" w:fill="auto"/>
          </w:tcPr>
          <w:p w14:paraId="2F2AC6BD" w14:textId="77777777" w:rsidR="0097124C" w:rsidRPr="001D5325" w:rsidRDefault="0097124C" w:rsidP="0097124C">
            <w:pPr>
              <w:snapToGrid w:val="0"/>
              <w:rPr>
                <w:rFonts w:ascii="Cambria" w:hAnsi="Cambria"/>
                <w:sz w:val="20"/>
                <w:szCs w:val="20"/>
                <w:lang w:val="ro-RO"/>
              </w:rPr>
            </w:pPr>
          </w:p>
        </w:tc>
      </w:tr>
      <w:tr w:rsidR="00646418" w:rsidRPr="007264AD" w14:paraId="742046C4" w14:textId="77777777" w:rsidTr="005D5D45">
        <w:tc>
          <w:tcPr>
            <w:tcW w:w="10777" w:type="dxa"/>
            <w:gridSpan w:val="3"/>
            <w:tcBorders>
              <w:top w:val="single" w:sz="4" w:space="0" w:color="000000"/>
              <w:left w:val="single" w:sz="4" w:space="0" w:color="000000"/>
              <w:bottom w:val="single" w:sz="4" w:space="0" w:color="000000"/>
              <w:right w:val="single" w:sz="4" w:space="0" w:color="000000"/>
            </w:tcBorders>
            <w:shd w:val="clear" w:color="auto" w:fill="auto"/>
          </w:tcPr>
          <w:p w14:paraId="4E281E53" w14:textId="77777777" w:rsidR="00646418" w:rsidRPr="001D5325" w:rsidRDefault="00646418" w:rsidP="0097124C">
            <w:pPr>
              <w:snapToGrid w:val="0"/>
              <w:rPr>
                <w:rFonts w:ascii="Cambria" w:hAnsi="Cambria"/>
                <w:sz w:val="20"/>
                <w:szCs w:val="20"/>
                <w:lang w:val="ro-RO"/>
              </w:rPr>
            </w:pPr>
          </w:p>
        </w:tc>
      </w:tr>
      <w:tr w:rsidR="00646418" w:rsidRPr="00646418" w14:paraId="4730B5A1" w14:textId="77777777" w:rsidTr="0096677C">
        <w:tc>
          <w:tcPr>
            <w:tcW w:w="10777" w:type="dxa"/>
            <w:gridSpan w:val="3"/>
            <w:tcBorders>
              <w:top w:val="single" w:sz="4" w:space="0" w:color="000000"/>
              <w:left w:val="single" w:sz="4" w:space="0" w:color="000000"/>
              <w:bottom w:val="single" w:sz="4" w:space="0" w:color="000000"/>
              <w:right w:val="single" w:sz="4" w:space="0" w:color="000000"/>
            </w:tcBorders>
            <w:shd w:val="clear" w:color="auto" w:fill="auto"/>
          </w:tcPr>
          <w:p w14:paraId="59A19DDC" w14:textId="77777777" w:rsidR="00646418" w:rsidRDefault="00646418" w:rsidP="00646418">
            <w:pPr>
              <w:rPr>
                <w:rFonts w:ascii="Cambria" w:hAnsi="Cambria"/>
                <w:bCs/>
                <w:i/>
                <w:iCs/>
                <w:sz w:val="20"/>
                <w:szCs w:val="20"/>
                <w:lang w:val="ro-RO"/>
              </w:rPr>
            </w:pPr>
          </w:p>
          <w:p w14:paraId="3CDBD50F" w14:textId="487207CA" w:rsidR="00646418" w:rsidRDefault="00646418" w:rsidP="00646418">
            <w:pPr>
              <w:rPr>
                <w:rFonts w:ascii="Cambria" w:hAnsi="Cambria"/>
                <w:bCs/>
                <w:i/>
                <w:iCs/>
                <w:sz w:val="20"/>
                <w:szCs w:val="20"/>
                <w:lang w:val="ro-RO"/>
              </w:rPr>
            </w:pPr>
            <w:r w:rsidRPr="00EB5EA9">
              <w:rPr>
                <w:rFonts w:ascii="Cambria" w:hAnsi="Cambria"/>
                <w:bCs/>
                <w:i/>
                <w:iCs/>
                <w:sz w:val="20"/>
                <w:szCs w:val="20"/>
                <w:lang w:val="ro-RO"/>
              </w:rPr>
              <w:t>Bibliografie</w:t>
            </w:r>
            <w:r>
              <w:rPr>
                <w:rFonts w:ascii="Cambria" w:hAnsi="Cambria"/>
                <w:bCs/>
                <w:i/>
                <w:iCs/>
                <w:sz w:val="20"/>
                <w:szCs w:val="20"/>
                <w:lang w:val="ro-RO"/>
              </w:rPr>
              <w:t xml:space="preserve"> obligatorie</w:t>
            </w:r>
          </w:p>
          <w:p w14:paraId="58897FFB" w14:textId="77777777" w:rsidR="00646418" w:rsidRDefault="00646418" w:rsidP="00646418">
            <w:pPr>
              <w:rPr>
                <w:rFonts w:ascii="Cambria" w:hAnsi="Cambria"/>
                <w:bCs/>
                <w:i/>
                <w:iCs/>
                <w:sz w:val="20"/>
                <w:szCs w:val="20"/>
                <w:lang w:val="ro-RO"/>
              </w:rPr>
            </w:pPr>
          </w:p>
          <w:p w14:paraId="2DFFB0BA" w14:textId="77777777" w:rsidR="00646418" w:rsidRDefault="00646418" w:rsidP="00646418">
            <w:pPr>
              <w:pStyle w:val="ListParagraph"/>
              <w:numPr>
                <w:ilvl w:val="0"/>
                <w:numId w:val="24"/>
              </w:numPr>
              <w:rPr>
                <w:rFonts w:ascii="Cambria" w:hAnsi="Cambria"/>
                <w:bCs/>
                <w:sz w:val="20"/>
                <w:szCs w:val="20"/>
                <w:lang w:val="ro-RO"/>
              </w:rPr>
            </w:pPr>
            <w:r w:rsidRPr="007264AD">
              <w:rPr>
                <w:rFonts w:ascii="Cambria" w:hAnsi="Cambria"/>
                <w:bCs/>
                <w:i/>
                <w:iCs/>
                <w:sz w:val="20"/>
                <w:szCs w:val="20"/>
                <w:lang w:val="ro-RO"/>
              </w:rPr>
              <w:t>Kairos. Manual de greacă veche</w:t>
            </w:r>
            <w:r w:rsidRPr="007264AD">
              <w:rPr>
                <w:rFonts w:ascii="Cambria" w:hAnsi="Cambria"/>
                <w:bCs/>
                <w:sz w:val="20"/>
                <w:szCs w:val="20"/>
                <w:lang w:val="ro-RO"/>
              </w:rPr>
              <w:t>, trad. Ș. Colceriu, București, 2025.</w:t>
            </w:r>
          </w:p>
          <w:p w14:paraId="452BA2AA" w14:textId="77777777" w:rsidR="00646418" w:rsidRDefault="00646418" w:rsidP="00646418">
            <w:pPr>
              <w:pStyle w:val="ListParagraph"/>
              <w:numPr>
                <w:ilvl w:val="0"/>
                <w:numId w:val="24"/>
              </w:numPr>
              <w:rPr>
                <w:rFonts w:ascii="Cambria" w:hAnsi="Cambria"/>
                <w:bCs/>
                <w:sz w:val="20"/>
                <w:szCs w:val="20"/>
                <w:lang w:val="ro-RO"/>
              </w:rPr>
            </w:pPr>
            <w:r w:rsidRPr="001D5325">
              <w:rPr>
                <w:rFonts w:ascii="Cambria" w:hAnsi="Cambria"/>
                <w:sz w:val="20"/>
                <w:szCs w:val="20"/>
                <w:lang w:val="it-IT"/>
              </w:rPr>
              <w:t xml:space="preserve">Ștef, Ana Felicia. </w:t>
            </w:r>
            <w:r w:rsidRPr="001D5325">
              <w:rPr>
                <w:rFonts w:ascii="Cambria" w:hAnsi="Cambria"/>
                <w:i/>
                <w:sz w:val="20"/>
                <w:szCs w:val="20"/>
                <w:lang w:val="it-IT"/>
              </w:rPr>
              <w:t>Manual de Greacă Veche</w:t>
            </w:r>
            <w:r w:rsidRPr="001D5325">
              <w:rPr>
                <w:rFonts w:ascii="Cambria" w:hAnsi="Cambria"/>
                <w:sz w:val="20"/>
                <w:szCs w:val="20"/>
                <w:lang w:val="it-IT"/>
              </w:rPr>
              <w:t>. Humanitas, București, 1996, ediția a II-a, 2014.</w:t>
            </w:r>
          </w:p>
          <w:p w14:paraId="360C3E75" w14:textId="77777777" w:rsidR="00646418" w:rsidRDefault="00646418" w:rsidP="00646418">
            <w:pPr>
              <w:pStyle w:val="ListParagraph"/>
              <w:numPr>
                <w:ilvl w:val="0"/>
                <w:numId w:val="24"/>
              </w:numPr>
              <w:rPr>
                <w:rFonts w:ascii="Cambria" w:hAnsi="Cambria"/>
                <w:bCs/>
                <w:sz w:val="20"/>
                <w:szCs w:val="20"/>
                <w:lang w:val="ro-RO"/>
              </w:rPr>
            </w:pPr>
            <w:r w:rsidRPr="001D5325">
              <w:rPr>
                <w:rFonts w:ascii="Cambria" w:hAnsi="Cambria"/>
                <w:sz w:val="20"/>
                <w:szCs w:val="20"/>
              </w:rPr>
              <w:t xml:space="preserve">Georgescu, Constantin. </w:t>
            </w:r>
            <w:r w:rsidRPr="001D5325">
              <w:rPr>
                <w:rFonts w:ascii="Cambria" w:hAnsi="Cambria"/>
                <w:i/>
                <w:sz w:val="20"/>
                <w:szCs w:val="20"/>
              </w:rPr>
              <w:t>Manual de Greacă Biblică</w:t>
            </w:r>
            <w:r w:rsidRPr="001D5325">
              <w:rPr>
                <w:rFonts w:ascii="Cambria" w:hAnsi="Cambria"/>
                <w:sz w:val="20"/>
                <w:szCs w:val="20"/>
              </w:rPr>
              <w:t>. Nemira, București, 2011.</w:t>
            </w:r>
          </w:p>
          <w:p w14:paraId="0EC4DB29" w14:textId="77777777" w:rsidR="00646418" w:rsidRPr="007264AD" w:rsidRDefault="00646418" w:rsidP="00646418">
            <w:pPr>
              <w:pStyle w:val="ListParagraph"/>
              <w:numPr>
                <w:ilvl w:val="0"/>
                <w:numId w:val="24"/>
              </w:numPr>
              <w:rPr>
                <w:rFonts w:ascii="Cambria" w:hAnsi="Cambria"/>
                <w:bCs/>
                <w:sz w:val="20"/>
                <w:szCs w:val="20"/>
                <w:lang w:val="ro-RO"/>
              </w:rPr>
            </w:pPr>
            <w:r w:rsidRPr="007264AD">
              <w:rPr>
                <w:rFonts w:ascii="Cambria" w:hAnsi="Cambria"/>
                <w:sz w:val="20"/>
                <w:szCs w:val="20"/>
                <w:lang w:val="ro-RO"/>
              </w:rPr>
              <w:t xml:space="preserve">Chira, Vasile. </w:t>
            </w:r>
            <w:r w:rsidRPr="007264AD">
              <w:rPr>
                <w:rFonts w:ascii="Cambria" w:hAnsi="Cambria"/>
                <w:i/>
                <w:sz w:val="20"/>
                <w:szCs w:val="20"/>
                <w:lang w:val="ro-RO"/>
              </w:rPr>
              <w:t>Limba greacă veche pentru studenții facultăților de teologie</w:t>
            </w:r>
            <w:r w:rsidRPr="007264AD">
              <w:rPr>
                <w:rFonts w:ascii="Cambria" w:hAnsi="Cambria"/>
                <w:sz w:val="20"/>
                <w:szCs w:val="20"/>
                <w:lang w:val="ro-RO"/>
              </w:rPr>
              <w:t xml:space="preserve">. Vol. 1: </w:t>
            </w:r>
            <w:r w:rsidRPr="007264AD">
              <w:rPr>
                <w:rFonts w:ascii="Cambria" w:hAnsi="Cambria"/>
                <w:i/>
                <w:sz w:val="20"/>
                <w:szCs w:val="20"/>
                <w:lang w:val="ro-RO"/>
              </w:rPr>
              <w:t>Morfologia</w:t>
            </w:r>
            <w:r w:rsidRPr="007264AD">
              <w:rPr>
                <w:rFonts w:ascii="Cambria" w:hAnsi="Cambria"/>
                <w:sz w:val="20"/>
                <w:szCs w:val="20"/>
                <w:lang w:val="ro-RO"/>
              </w:rPr>
              <w:t xml:space="preserve">. </w:t>
            </w:r>
            <w:r w:rsidRPr="001D5325">
              <w:rPr>
                <w:rFonts w:ascii="Cambria" w:hAnsi="Cambria"/>
                <w:sz w:val="20"/>
                <w:szCs w:val="20"/>
              </w:rPr>
              <w:t>Editura Universității Lucian Blaga, Sibiu, 2006.</w:t>
            </w:r>
          </w:p>
          <w:p w14:paraId="31186067" w14:textId="77777777" w:rsidR="00646418" w:rsidRPr="007264AD" w:rsidRDefault="00646418" w:rsidP="00646418">
            <w:pPr>
              <w:pStyle w:val="ListParagraph"/>
              <w:numPr>
                <w:ilvl w:val="0"/>
                <w:numId w:val="24"/>
              </w:numPr>
              <w:rPr>
                <w:rFonts w:ascii="Cambria" w:hAnsi="Cambria"/>
                <w:bCs/>
                <w:sz w:val="20"/>
                <w:szCs w:val="20"/>
                <w:lang w:val="ro-RO"/>
              </w:rPr>
            </w:pPr>
            <w:r w:rsidRPr="001D5325">
              <w:rPr>
                <w:rFonts w:ascii="Cambria" w:hAnsi="Cambria"/>
                <w:sz w:val="20"/>
                <w:szCs w:val="20"/>
                <w:lang w:val="it-IT"/>
              </w:rPr>
              <w:t xml:space="preserve">Ionescu, Vasile, Nicolae Ştefãnescu. </w:t>
            </w:r>
            <w:r w:rsidRPr="001D5325">
              <w:rPr>
                <w:rFonts w:ascii="Cambria" w:hAnsi="Cambria"/>
                <w:i/>
                <w:sz w:val="20"/>
                <w:szCs w:val="20"/>
                <w:lang w:val="it-IT"/>
              </w:rPr>
              <w:t>Antologie din literatura patristicã greacã a primelor secole</w:t>
            </w:r>
            <w:r w:rsidRPr="001D5325">
              <w:rPr>
                <w:rFonts w:ascii="Cambria" w:hAnsi="Cambria"/>
                <w:sz w:val="20"/>
                <w:szCs w:val="20"/>
                <w:lang w:val="it-IT"/>
              </w:rPr>
              <w:t xml:space="preserve">. </w:t>
            </w:r>
            <w:r w:rsidRPr="001D5325">
              <w:rPr>
                <w:rFonts w:ascii="Cambria" w:hAnsi="Cambria"/>
                <w:sz w:val="20"/>
                <w:szCs w:val="20"/>
              </w:rPr>
              <w:t>Editura Institutului Biblic şi de Misiune Ortodoxã, Bucureşti, 1960.</w:t>
            </w:r>
          </w:p>
          <w:p w14:paraId="0F372537" w14:textId="77777777" w:rsidR="00646418" w:rsidRPr="007264AD" w:rsidRDefault="00646418" w:rsidP="00646418">
            <w:pPr>
              <w:pStyle w:val="ListParagraph"/>
              <w:rPr>
                <w:rFonts w:ascii="Cambria" w:hAnsi="Cambria"/>
                <w:bCs/>
                <w:i/>
                <w:iCs/>
                <w:sz w:val="20"/>
                <w:szCs w:val="20"/>
                <w:lang w:val="ro-RO"/>
              </w:rPr>
            </w:pPr>
          </w:p>
          <w:p w14:paraId="519B61A2" w14:textId="77777777" w:rsidR="00646418" w:rsidRPr="00EB5EA9" w:rsidRDefault="00646418" w:rsidP="00646418">
            <w:pPr>
              <w:rPr>
                <w:rFonts w:ascii="Cambria" w:hAnsi="Cambria"/>
                <w:bCs/>
                <w:i/>
                <w:iCs/>
                <w:sz w:val="20"/>
                <w:szCs w:val="20"/>
                <w:lang w:val="ro-RO"/>
              </w:rPr>
            </w:pPr>
            <w:r>
              <w:rPr>
                <w:rFonts w:ascii="Cambria" w:hAnsi="Cambria"/>
                <w:bCs/>
                <w:i/>
                <w:iCs/>
                <w:sz w:val="20"/>
                <w:szCs w:val="20"/>
                <w:lang w:val="ro-RO"/>
              </w:rPr>
              <w:t>Bibliografie facultativă</w:t>
            </w:r>
            <w:r w:rsidRPr="00EB5EA9">
              <w:rPr>
                <w:rFonts w:ascii="Cambria" w:hAnsi="Cambria"/>
                <w:bCs/>
                <w:i/>
                <w:iCs/>
                <w:sz w:val="20"/>
                <w:szCs w:val="20"/>
                <w:lang w:val="ro-RO"/>
              </w:rPr>
              <w:t xml:space="preserve"> </w:t>
            </w:r>
          </w:p>
          <w:p w14:paraId="50FD5599" w14:textId="77777777" w:rsidR="00646418" w:rsidRPr="001D5325" w:rsidRDefault="00646418" w:rsidP="00646418">
            <w:pPr>
              <w:rPr>
                <w:rFonts w:ascii="Cambria" w:hAnsi="Cambria"/>
                <w:b/>
                <w:sz w:val="20"/>
                <w:szCs w:val="20"/>
                <w:lang w:val="ro-RO"/>
              </w:rPr>
            </w:pPr>
          </w:p>
          <w:p w14:paraId="21C9AEF1"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i/>
                <w:sz w:val="20"/>
                <w:szCs w:val="20"/>
              </w:rPr>
              <w:t>An Independent Study Guide to Reading Greek</w:t>
            </w:r>
            <w:r w:rsidRPr="001D5325">
              <w:rPr>
                <w:rFonts w:ascii="Cambria" w:hAnsi="Cambria"/>
                <w:sz w:val="20"/>
                <w:szCs w:val="20"/>
              </w:rPr>
              <w:t>, ediția a II-a. The Joint Association of Classical Teachers’ Greek Course. Cambridge University Press, Cambridge, 2008.</w:t>
            </w:r>
          </w:p>
          <w:p w14:paraId="51491DA7"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Bakker, Egbert J., ed. </w:t>
            </w:r>
            <w:r w:rsidRPr="001D5325">
              <w:rPr>
                <w:rFonts w:ascii="Cambria" w:hAnsi="Cambria"/>
                <w:i/>
                <w:sz w:val="20"/>
                <w:szCs w:val="20"/>
              </w:rPr>
              <w:t>A Companion to the Ancient Greek Language</w:t>
            </w:r>
            <w:r w:rsidRPr="001D5325">
              <w:rPr>
                <w:rFonts w:ascii="Cambria" w:hAnsi="Cambria"/>
                <w:sz w:val="20"/>
                <w:szCs w:val="20"/>
              </w:rPr>
              <w:t>. Blackwell, Malden, 2010.</w:t>
            </w:r>
          </w:p>
          <w:p w14:paraId="7D038228" w14:textId="77777777" w:rsidR="00646418" w:rsidRPr="001D5325" w:rsidRDefault="00646418" w:rsidP="00646418">
            <w:pPr>
              <w:pStyle w:val="ListParagraph"/>
              <w:numPr>
                <w:ilvl w:val="0"/>
                <w:numId w:val="13"/>
              </w:numPr>
              <w:rPr>
                <w:rFonts w:ascii="Cambria" w:hAnsi="Cambria"/>
                <w:sz w:val="20"/>
                <w:szCs w:val="20"/>
                <w:lang w:val="de-DE"/>
              </w:rPr>
            </w:pPr>
            <w:r w:rsidRPr="001D5325">
              <w:rPr>
                <w:rFonts w:ascii="Cambria" w:hAnsi="Cambria"/>
                <w:sz w:val="20"/>
                <w:szCs w:val="20"/>
                <w:lang w:val="de-DE"/>
              </w:rPr>
              <w:t xml:space="preserve">Bornemann, Eduard, Ernst Risch. </w:t>
            </w:r>
            <w:r w:rsidRPr="001D5325">
              <w:rPr>
                <w:rFonts w:ascii="Cambria" w:hAnsi="Cambria"/>
                <w:i/>
                <w:sz w:val="20"/>
                <w:szCs w:val="20"/>
                <w:lang w:val="de-DE"/>
              </w:rPr>
              <w:t>Griechische Grammatik</w:t>
            </w:r>
            <w:r w:rsidRPr="001D5325">
              <w:rPr>
                <w:rFonts w:ascii="Cambria" w:hAnsi="Cambria"/>
                <w:sz w:val="20"/>
                <w:szCs w:val="20"/>
                <w:lang w:val="de-DE"/>
              </w:rPr>
              <w:t>. Verlag Moritz Diesterweg, Frankfurt am Main, 1973.</w:t>
            </w:r>
          </w:p>
          <w:p w14:paraId="0AA5275B"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Christidis, Anastasios-Phoivos, ed. </w:t>
            </w:r>
            <w:r w:rsidRPr="001D5325">
              <w:rPr>
                <w:rFonts w:ascii="Cambria" w:hAnsi="Cambria"/>
                <w:i/>
                <w:sz w:val="20"/>
                <w:szCs w:val="20"/>
              </w:rPr>
              <w:t>A History of Ancient Greek: From the Beginnings to Late Antiquity</w:t>
            </w:r>
            <w:r w:rsidRPr="001D5325">
              <w:rPr>
                <w:rFonts w:ascii="Cambria" w:hAnsi="Cambria"/>
                <w:sz w:val="20"/>
                <w:szCs w:val="20"/>
              </w:rPr>
              <w:t>. Cambridge University Press, Cambridge, 2007.</w:t>
            </w:r>
          </w:p>
          <w:p w14:paraId="7CE3740B" w14:textId="77777777" w:rsidR="00646418" w:rsidRPr="001D5325" w:rsidRDefault="00646418" w:rsidP="00646418">
            <w:pPr>
              <w:pStyle w:val="ListParagraph"/>
              <w:numPr>
                <w:ilvl w:val="0"/>
                <w:numId w:val="13"/>
              </w:numPr>
              <w:rPr>
                <w:rFonts w:ascii="Cambria" w:hAnsi="Cambria"/>
                <w:i/>
                <w:sz w:val="20"/>
                <w:szCs w:val="20"/>
              </w:rPr>
            </w:pPr>
            <w:r w:rsidRPr="001D5325">
              <w:rPr>
                <w:rFonts w:ascii="Cambria" w:hAnsi="Cambria"/>
                <w:sz w:val="20"/>
                <w:szCs w:val="20"/>
              </w:rPr>
              <w:t xml:space="preserve">Coderch, Juan. </w:t>
            </w:r>
            <w:r w:rsidRPr="001D5325">
              <w:rPr>
                <w:rFonts w:ascii="Cambria" w:hAnsi="Cambria"/>
                <w:i/>
                <w:sz w:val="20"/>
                <w:szCs w:val="20"/>
              </w:rPr>
              <w:t>Classical Greek: A New Grammar. Greek grammar taught and explained, with examples</w:t>
            </w:r>
            <w:r w:rsidRPr="001D5325">
              <w:rPr>
                <w:rFonts w:ascii="Cambria" w:hAnsi="Cambria"/>
                <w:sz w:val="20"/>
                <w:szCs w:val="20"/>
              </w:rPr>
              <w:t>. CreateSpace, South Carolina, 2012.</w:t>
            </w:r>
            <w:r w:rsidRPr="001D5325">
              <w:rPr>
                <w:rFonts w:ascii="Cambria" w:hAnsi="Cambria"/>
                <w:i/>
                <w:sz w:val="20"/>
                <w:szCs w:val="20"/>
              </w:rPr>
              <w:t xml:space="preserve"> </w:t>
            </w:r>
          </w:p>
          <w:p w14:paraId="3CE7CDB8"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Colvin, Stephen C. </w:t>
            </w:r>
            <w:r w:rsidRPr="001D5325">
              <w:rPr>
                <w:rFonts w:ascii="Cambria" w:hAnsi="Cambria"/>
                <w:i/>
                <w:sz w:val="20"/>
                <w:szCs w:val="20"/>
              </w:rPr>
              <w:t>A Historical Greek Reader: Mycenaean to the Koiné</w:t>
            </w:r>
            <w:r w:rsidRPr="001D5325">
              <w:rPr>
                <w:rFonts w:ascii="Cambria" w:hAnsi="Cambria"/>
                <w:sz w:val="20"/>
                <w:szCs w:val="20"/>
              </w:rPr>
              <w:t>. Oxford University Press, Oxford, 2007.</w:t>
            </w:r>
          </w:p>
          <w:p w14:paraId="23CBF246"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______. </w:t>
            </w:r>
            <w:r w:rsidRPr="001D5325">
              <w:rPr>
                <w:rFonts w:ascii="Cambria" w:hAnsi="Cambria"/>
                <w:i/>
                <w:sz w:val="20"/>
                <w:szCs w:val="20"/>
              </w:rPr>
              <w:t>A Brief History of Ancient Greek</w:t>
            </w:r>
            <w:r w:rsidRPr="001D5325">
              <w:rPr>
                <w:rFonts w:ascii="Cambria" w:hAnsi="Cambria"/>
                <w:sz w:val="20"/>
                <w:szCs w:val="20"/>
              </w:rPr>
              <w:t>. Wiley-Blackwell, Chichester.</w:t>
            </w:r>
          </w:p>
          <w:p w14:paraId="621A2684"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lang w:val="it-IT"/>
              </w:rPr>
              <w:t xml:space="preserve">Dumitru-Oancea, Maria-Luiza. </w:t>
            </w:r>
            <w:r w:rsidRPr="001D5325">
              <w:rPr>
                <w:rFonts w:ascii="Cambria" w:hAnsi="Cambria"/>
                <w:i/>
                <w:sz w:val="20"/>
                <w:szCs w:val="20"/>
                <w:lang w:val="it-IT"/>
              </w:rPr>
              <w:t>Limba greacă veche. Sintaxa cazurilor. O nouă teoretizare</w:t>
            </w:r>
            <w:r w:rsidRPr="001D5325">
              <w:rPr>
                <w:rFonts w:ascii="Cambria" w:hAnsi="Cambria"/>
                <w:sz w:val="20"/>
                <w:szCs w:val="20"/>
                <w:lang w:val="it-IT"/>
              </w:rPr>
              <w:t xml:space="preserve">. </w:t>
            </w:r>
            <w:r w:rsidRPr="001D5325">
              <w:rPr>
                <w:rFonts w:ascii="Cambria" w:hAnsi="Cambria"/>
                <w:sz w:val="20"/>
                <w:szCs w:val="20"/>
              </w:rPr>
              <w:t xml:space="preserve">Editura Universitara, București, 2015. </w:t>
            </w:r>
          </w:p>
          <w:p w14:paraId="204493E9"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Giannakis, Georgios K., ed. </w:t>
            </w:r>
            <w:r w:rsidRPr="001D5325">
              <w:rPr>
                <w:rFonts w:ascii="Cambria" w:hAnsi="Cambria"/>
                <w:i/>
                <w:sz w:val="20"/>
                <w:szCs w:val="20"/>
              </w:rPr>
              <w:t>Encyclopedia of Ancient Greek Language and Linguistics</w:t>
            </w:r>
            <w:r w:rsidRPr="001D5325">
              <w:rPr>
                <w:rFonts w:ascii="Cambria" w:hAnsi="Cambria"/>
                <w:sz w:val="20"/>
                <w:szCs w:val="20"/>
              </w:rPr>
              <w:t>. Brill, Leiden, 2013.</w:t>
            </w:r>
          </w:p>
          <w:p w14:paraId="01EB1216"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Goodwin, William W. </w:t>
            </w:r>
            <w:r w:rsidRPr="001D5325">
              <w:rPr>
                <w:rFonts w:ascii="Cambria" w:hAnsi="Cambria"/>
                <w:i/>
                <w:sz w:val="20"/>
                <w:szCs w:val="20"/>
              </w:rPr>
              <w:t>Greek Grammar</w:t>
            </w:r>
            <w:r w:rsidRPr="001D5325">
              <w:rPr>
                <w:rFonts w:ascii="Cambria" w:hAnsi="Cambria"/>
                <w:sz w:val="20"/>
                <w:szCs w:val="20"/>
              </w:rPr>
              <w:t>. Ginn &amp; Company, Boston, 1900.</w:t>
            </w:r>
          </w:p>
          <w:p w14:paraId="32219190"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lang w:val="de-DE"/>
              </w:rPr>
              <w:t xml:space="preserve">Hansen, Hardy, Gerald M. Quinn. </w:t>
            </w:r>
            <w:r w:rsidRPr="001D5325">
              <w:rPr>
                <w:rFonts w:ascii="Cambria" w:hAnsi="Cambria"/>
                <w:i/>
                <w:sz w:val="20"/>
                <w:szCs w:val="20"/>
              </w:rPr>
              <w:t>Greek: An Intensive Course</w:t>
            </w:r>
            <w:r w:rsidRPr="001D5325">
              <w:rPr>
                <w:rFonts w:ascii="Cambria" w:hAnsi="Cambria"/>
                <w:sz w:val="20"/>
                <w:szCs w:val="20"/>
              </w:rPr>
              <w:t>, ediția a II-a revizuită. Fordham University Press, New York, 1992.</w:t>
            </w:r>
          </w:p>
          <w:p w14:paraId="4CDA044D"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Hillard, A. E., C. G. Botting. </w:t>
            </w:r>
            <w:r w:rsidRPr="001D5325">
              <w:rPr>
                <w:rFonts w:ascii="Cambria" w:hAnsi="Cambria"/>
                <w:i/>
                <w:sz w:val="20"/>
                <w:szCs w:val="20"/>
              </w:rPr>
              <w:t>Elementary Greek Translation Book</w:t>
            </w:r>
            <w:r w:rsidRPr="001D5325">
              <w:rPr>
                <w:rFonts w:ascii="Cambria" w:hAnsi="Cambria"/>
                <w:sz w:val="20"/>
                <w:szCs w:val="20"/>
              </w:rPr>
              <w:t>, ediția a III-a. Revingtons, London, 1959.</w:t>
            </w:r>
          </w:p>
          <w:p w14:paraId="62E3D749"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Horrocks, Geoffrey. </w:t>
            </w:r>
            <w:r w:rsidRPr="001D5325">
              <w:rPr>
                <w:rFonts w:ascii="Cambria" w:hAnsi="Cambria"/>
                <w:i/>
                <w:sz w:val="20"/>
                <w:szCs w:val="20"/>
              </w:rPr>
              <w:t>Greek: A History of the Language and Its Speakers</w:t>
            </w:r>
            <w:r w:rsidRPr="001D5325">
              <w:rPr>
                <w:rFonts w:ascii="Cambria" w:hAnsi="Cambria"/>
                <w:sz w:val="20"/>
                <w:szCs w:val="20"/>
              </w:rPr>
              <w:t>, ediția a II-a. Wiley-Blackwell, Malden, 2010.</w:t>
            </w:r>
          </w:p>
          <w:p w14:paraId="59C6F923"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lang w:val="fr-FR"/>
              </w:rPr>
              <w:t xml:space="preserve">Lukinovich, Alessandra, Madeleine Rousset, </w:t>
            </w:r>
            <w:r w:rsidRPr="001D5325">
              <w:rPr>
                <w:rFonts w:ascii="Cambria" w:hAnsi="Cambria"/>
                <w:i/>
                <w:iCs/>
                <w:sz w:val="20"/>
                <w:szCs w:val="20"/>
                <w:lang w:val="fr-FR"/>
              </w:rPr>
              <w:t>Grammaire du grec ancien</w:t>
            </w:r>
            <w:r w:rsidRPr="001D5325">
              <w:rPr>
                <w:rFonts w:ascii="Cambria" w:hAnsi="Cambria"/>
                <w:sz w:val="20"/>
                <w:szCs w:val="20"/>
                <w:lang w:val="fr-FR"/>
              </w:rPr>
              <w:t xml:space="preserve">. </w:t>
            </w:r>
            <w:r w:rsidRPr="001D5325">
              <w:rPr>
                <w:rFonts w:ascii="Cambria" w:hAnsi="Cambria"/>
                <w:sz w:val="20"/>
                <w:szCs w:val="20"/>
              </w:rPr>
              <w:t>Georg, Geneva, 1989.</w:t>
            </w:r>
          </w:p>
          <w:p w14:paraId="4150A9F4"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Major, Wilfred E., Michael Laughy. </w:t>
            </w:r>
            <w:r w:rsidRPr="001D5325">
              <w:rPr>
                <w:rFonts w:ascii="Cambria" w:hAnsi="Cambria"/>
                <w:i/>
                <w:sz w:val="20"/>
                <w:szCs w:val="20"/>
              </w:rPr>
              <w:t>Ancient Greek for Everyone. Essential Morphology and Syntax for Beginning Greek</w:t>
            </w:r>
            <w:r w:rsidRPr="001D5325">
              <w:rPr>
                <w:rFonts w:ascii="Cambria" w:hAnsi="Cambria"/>
                <w:sz w:val="20"/>
                <w:szCs w:val="20"/>
              </w:rPr>
              <w:t xml:space="preserve">. </w:t>
            </w:r>
            <w:hyperlink r:id="rId8" w:history="1">
              <w:r w:rsidRPr="001D5325">
                <w:rPr>
                  <w:rStyle w:val="Hyperlink"/>
                  <w:rFonts w:ascii="Cambria" w:hAnsi="Cambria"/>
                  <w:sz w:val="20"/>
                  <w:szCs w:val="20"/>
                </w:rPr>
                <w:t>https://ancientgreek.pressbooks.com/</w:t>
              </w:r>
            </w:hyperlink>
          </w:p>
          <w:p w14:paraId="4E94C13E"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Mastronarde, Donald J. </w:t>
            </w:r>
            <w:r w:rsidRPr="001D5325">
              <w:rPr>
                <w:rFonts w:ascii="Cambria" w:hAnsi="Cambria"/>
                <w:i/>
                <w:sz w:val="20"/>
                <w:szCs w:val="20"/>
              </w:rPr>
              <w:t>Introduction to Attic Greek</w:t>
            </w:r>
            <w:r w:rsidRPr="001D5325">
              <w:rPr>
                <w:rFonts w:ascii="Cambria" w:hAnsi="Cambria"/>
                <w:sz w:val="20"/>
                <w:szCs w:val="20"/>
              </w:rPr>
              <w:t>. ediția a II-a. University of California Press, Berkeley, Calif., 2013.</w:t>
            </w:r>
          </w:p>
          <w:p w14:paraId="3BC64BEE"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Mounce, William D. </w:t>
            </w:r>
            <w:r w:rsidRPr="001D5325">
              <w:rPr>
                <w:rFonts w:ascii="Cambria" w:hAnsi="Cambria"/>
                <w:i/>
                <w:sz w:val="20"/>
                <w:szCs w:val="20"/>
              </w:rPr>
              <w:t>Basics of Biblical Greek</w:t>
            </w:r>
            <w:r w:rsidRPr="001D5325">
              <w:rPr>
                <w:rFonts w:ascii="Cambria" w:hAnsi="Cambria"/>
                <w:sz w:val="20"/>
                <w:szCs w:val="20"/>
              </w:rPr>
              <w:t>, ediția a II-a. Zondervan, Grand Rapids, Michigan, 2003.</w:t>
            </w:r>
          </w:p>
          <w:p w14:paraId="415BAC39"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Probert, P. </w:t>
            </w:r>
            <w:r w:rsidRPr="001D5325">
              <w:rPr>
                <w:rFonts w:ascii="Cambria" w:hAnsi="Cambria"/>
                <w:i/>
                <w:sz w:val="20"/>
                <w:szCs w:val="20"/>
              </w:rPr>
              <w:t>A New Short Guide to the Accentuation of Ancient Greek</w:t>
            </w:r>
            <w:r w:rsidRPr="001D5325">
              <w:rPr>
                <w:rFonts w:ascii="Cambria" w:hAnsi="Cambria"/>
                <w:sz w:val="20"/>
                <w:szCs w:val="20"/>
              </w:rPr>
              <w:t>. Bristol Classical Press, Bristol, 2003.</w:t>
            </w:r>
          </w:p>
          <w:p w14:paraId="74EADA79"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i/>
                <w:sz w:val="20"/>
                <w:szCs w:val="20"/>
              </w:rPr>
              <w:t>Reading Greek. Grammar and Exercises</w:t>
            </w:r>
            <w:r w:rsidRPr="001D5325">
              <w:rPr>
                <w:rFonts w:ascii="Cambria" w:hAnsi="Cambria"/>
                <w:sz w:val="20"/>
                <w:szCs w:val="20"/>
              </w:rPr>
              <w:t>, ediția a II-a. The Joint Association of Classical Teachers’ Greek Course. Cambridge University Press, Cambridge, 2007.</w:t>
            </w:r>
          </w:p>
          <w:p w14:paraId="70CC5701"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i/>
                <w:sz w:val="20"/>
                <w:szCs w:val="20"/>
              </w:rPr>
              <w:t>Reading Greek. Text and Vocabulary</w:t>
            </w:r>
            <w:r w:rsidRPr="001D5325">
              <w:rPr>
                <w:rFonts w:ascii="Cambria" w:hAnsi="Cambria"/>
                <w:sz w:val="20"/>
                <w:szCs w:val="20"/>
              </w:rPr>
              <w:t>, ediția a II-a. The Joint Association of Classical Teachers’ Greek Course. Cambridge University Press, Cambridge, 2007.</w:t>
            </w:r>
          </w:p>
          <w:p w14:paraId="6A32B5BA"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Sihler, Andrew L. </w:t>
            </w:r>
            <w:r w:rsidRPr="001D5325">
              <w:rPr>
                <w:rFonts w:ascii="Cambria" w:hAnsi="Cambria"/>
                <w:i/>
                <w:sz w:val="20"/>
                <w:szCs w:val="20"/>
              </w:rPr>
              <w:t>New Comparative Grammar of Greek and Latin</w:t>
            </w:r>
            <w:r w:rsidRPr="001D5325">
              <w:rPr>
                <w:rFonts w:ascii="Cambria" w:hAnsi="Cambria"/>
                <w:sz w:val="20"/>
                <w:szCs w:val="20"/>
              </w:rPr>
              <w:t>. Oxford University Press, Oxford, 1995.</w:t>
            </w:r>
          </w:p>
          <w:p w14:paraId="36727DDB"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lang w:val="de-DE"/>
              </w:rPr>
              <w:t xml:space="preserve">Smyth, Herbert Weir. </w:t>
            </w:r>
            <w:r w:rsidRPr="001D5325">
              <w:rPr>
                <w:rFonts w:ascii="Cambria" w:hAnsi="Cambria"/>
                <w:i/>
                <w:sz w:val="20"/>
                <w:szCs w:val="20"/>
                <w:lang w:val="de-DE"/>
              </w:rPr>
              <w:t>Greek Grammar</w:t>
            </w:r>
            <w:r w:rsidRPr="001D5325">
              <w:rPr>
                <w:rFonts w:ascii="Cambria" w:hAnsi="Cambria"/>
                <w:sz w:val="20"/>
                <w:szCs w:val="20"/>
                <w:lang w:val="de-DE"/>
              </w:rPr>
              <w:t xml:space="preserve">. </w:t>
            </w:r>
            <w:r w:rsidRPr="001D5325">
              <w:rPr>
                <w:rFonts w:ascii="Cambria" w:hAnsi="Cambria"/>
                <w:sz w:val="20"/>
                <w:szCs w:val="20"/>
              </w:rPr>
              <w:t>Harvard University Press, Cambridge, Massachusetts, 1920, ediție revăzută 1956.</w:t>
            </w:r>
          </w:p>
          <w:p w14:paraId="615319DE"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Van Emde Boas, Evert, Albert Rijksbaron, Luuk Huitink, Mathieu de Bakker. </w:t>
            </w:r>
            <w:r w:rsidRPr="001D5325">
              <w:rPr>
                <w:rFonts w:ascii="Cambria" w:hAnsi="Cambria"/>
                <w:i/>
                <w:sz w:val="20"/>
                <w:szCs w:val="20"/>
              </w:rPr>
              <w:t>The Cambridge Grammar of Classical Greek</w:t>
            </w:r>
            <w:r w:rsidRPr="001D5325">
              <w:rPr>
                <w:rFonts w:ascii="Cambria" w:hAnsi="Cambria"/>
                <w:sz w:val="20"/>
                <w:szCs w:val="20"/>
              </w:rPr>
              <w:t xml:space="preserve">. Cambridge University Press, Cambridge, 2019.  </w:t>
            </w:r>
          </w:p>
          <w:p w14:paraId="4C143549" w14:textId="77777777" w:rsidR="00646418" w:rsidRPr="001D5325" w:rsidRDefault="00646418" w:rsidP="00646418">
            <w:pPr>
              <w:pStyle w:val="ListParagraph"/>
              <w:numPr>
                <w:ilvl w:val="0"/>
                <w:numId w:val="13"/>
              </w:numPr>
              <w:rPr>
                <w:rFonts w:ascii="Cambria" w:hAnsi="Cambria"/>
                <w:sz w:val="20"/>
                <w:szCs w:val="20"/>
              </w:rPr>
            </w:pPr>
            <w:r w:rsidRPr="001D5325">
              <w:rPr>
                <w:rFonts w:ascii="Cambria" w:hAnsi="Cambria"/>
                <w:sz w:val="20"/>
                <w:szCs w:val="20"/>
              </w:rPr>
              <w:t xml:space="preserve">Vernhes, Jean-Victor. </w:t>
            </w:r>
            <w:r w:rsidRPr="001D5325">
              <w:rPr>
                <w:rFonts w:ascii="Cambria" w:hAnsi="Cambria"/>
                <w:i/>
                <w:sz w:val="20"/>
                <w:szCs w:val="20"/>
              </w:rPr>
              <w:t>Ἕρμαιον. Discovering Ancient Greek Step by Step</w:t>
            </w:r>
            <w:r w:rsidRPr="001D5325">
              <w:rPr>
                <w:rFonts w:ascii="Cambria" w:hAnsi="Cambria"/>
                <w:sz w:val="20"/>
                <w:szCs w:val="20"/>
              </w:rPr>
              <w:t xml:space="preserve">, traducere și adaptare din franceză de Monique L. Cardell. Éditions Ophrys, Paris, 2009. </w:t>
            </w:r>
          </w:p>
          <w:p w14:paraId="3E4D10FB" w14:textId="77777777" w:rsidR="00646418" w:rsidRPr="001D5325" w:rsidRDefault="00646418" w:rsidP="00646418">
            <w:pPr>
              <w:ind w:left="720" w:hanging="720"/>
              <w:rPr>
                <w:rFonts w:ascii="Cambria" w:hAnsi="Cambria"/>
                <w:sz w:val="20"/>
                <w:szCs w:val="20"/>
              </w:rPr>
            </w:pPr>
          </w:p>
          <w:p w14:paraId="2D913065" w14:textId="77777777" w:rsidR="00646418" w:rsidRPr="00EB5EA9" w:rsidRDefault="00646418" w:rsidP="00646418">
            <w:pPr>
              <w:ind w:left="720" w:hanging="720"/>
              <w:rPr>
                <w:rFonts w:ascii="Cambria" w:hAnsi="Cambria"/>
                <w:bCs/>
                <w:sz w:val="20"/>
                <w:szCs w:val="20"/>
              </w:rPr>
            </w:pPr>
            <w:r w:rsidRPr="00EB5EA9">
              <w:rPr>
                <w:rFonts w:ascii="Cambria" w:hAnsi="Cambria"/>
                <w:bCs/>
                <w:i/>
                <w:iCs/>
                <w:sz w:val="20"/>
                <w:szCs w:val="20"/>
              </w:rPr>
              <w:t>Instrumenta</w:t>
            </w:r>
            <w:r w:rsidRPr="00EB5EA9">
              <w:rPr>
                <w:rFonts w:ascii="Cambria" w:hAnsi="Cambria"/>
                <w:bCs/>
                <w:sz w:val="20"/>
                <w:szCs w:val="20"/>
              </w:rPr>
              <w:t xml:space="preserve"> (dicționare, bibliografii, baze de date și surse online)</w:t>
            </w:r>
          </w:p>
          <w:p w14:paraId="35FA69E9" w14:textId="77777777" w:rsidR="00646418" w:rsidRPr="001D5325" w:rsidRDefault="00646418" w:rsidP="00646418">
            <w:pPr>
              <w:ind w:left="720" w:hanging="720"/>
              <w:rPr>
                <w:rFonts w:ascii="Cambria" w:hAnsi="Cambria"/>
                <w:b/>
                <w:sz w:val="20"/>
                <w:szCs w:val="20"/>
              </w:rPr>
            </w:pPr>
          </w:p>
          <w:p w14:paraId="62BDD39A"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i/>
                <w:sz w:val="20"/>
                <w:szCs w:val="20"/>
              </w:rPr>
              <w:t>A Bibliography of Ancient Greek Linguistics</w:t>
            </w:r>
            <w:r w:rsidRPr="001D5325">
              <w:rPr>
                <w:rFonts w:ascii="Cambria" w:hAnsi="Cambria"/>
                <w:sz w:val="20"/>
                <w:szCs w:val="20"/>
              </w:rPr>
              <w:t xml:space="preserve"> (autor: Michel Buijs, Universitatea din Leiden), </w:t>
            </w:r>
            <w:hyperlink r:id="rId9" w:history="1">
              <w:r w:rsidRPr="001D5325">
                <w:rPr>
                  <w:rStyle w:val="Hyperlink"/>
                  <w:rFonts w:ascii="Cambria" w:hAnsi="Cambria"/>
                  <w:sz w:val="20"/>
                  <w:szCs w:val="20"/>
                </w:rPr>
                <w:t>https://hum2.leidenuniv.nl/bibliography-of-greek-linguistics/</w:t>
              </w:r>
            </w:hyperlink>
            <w:r w:rsidRPr="001D5325">
              <w:rPr>
                <w:rFonts w:ascii="Cambria" w:hAnsi="Cambria"/>
                <w:sz w:val="20"/>
                <w:szCs w:val="20"/>
              </w:rPr>
              <w:t xml:space="preserve"> (e.g., particule, topică).</w:t>
            </w:r>
          </w:p>
          <w:p w14:paraId="276BB17C"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i/>
                <w:sz w:val="20"/>
                <w:szCs w:val="20"/>
              </w:rPr>
              <w:t>A Greek-English Lexicon of the New Testament and Other Early Christian Literature</w:t>
            </w:r>
            <w:r w:rsidRPr="001D5325">
              <w:rPr>
                <w:rFonts w:ascii="Cambria" w:hAnsi="Cambria"/>
                <w:sz w:val="20"/>
                <w:szCs w:val="20"/>
              </w:rPr>
              <w:t>, editori W. Bauer, F. E. Danker, W. F. Arndt, F. W. Gingrich, ediția a III-a. University of Chicago Press, Chicago, 2000.</w:t>
            </w:r>
          </w:p>
          <w:p w14:paraId="6984A328"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i/>
                <w:sz w:val="20"/>
                <w:szCs w:val="20"/>
              </w:rPr>
              <w:t>A Greek Grammar of the New Testament and Other Early Christian Literature</w:t>
            </w:r>
            <w:r w:rsidRPr="001D5325">
              <w:rPr>
                <w:rFonts w:ascii="Cambria" w:hAnsi="Cambria"/>
                <w:sz w:val="20"/>
                <w:szCs w:val="20"/>
              </w:rPr>
              <w:t>, editori F. Blass, A. Debrunner, traducător R. Funk. University of Chicago Press, Chicago, 1961.</w:t>
            </w:r>
          </w:p>
          <w:p w14:paraId="20742FD1"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i/>
                <w:sz w:val="20"/>
                <w:szCs w:val="20"/>
              </w:rPr>
              <w:t>Ancient Greek Tutorials</w:t>
            </w:r>
            <w:r w:rsidRPr="001D5325">
              <w:rPr>
                <w:rFonts w:ascii="Cambria" w:hAnsi="Cambria"/>
                <w:sz w:val="20"/>
                <w:szCs w:val="20"/>
              </w:rPr>
              <w:t xml:space="preserve">, </w:t>
            </w:r>
            <w:hyperlink r:id="rId10" w:history="1">
              <w:r w:rsidRPr="001D5325">
                <w:rPr>
                  <w:rStyle w:val="Hyperlink"/>
                  <w:rFonts w:ascii="Cambria" w:hAnsi="Cambria"/>
                  <w:sz w:val="20"/>
                  <w:szCs w:val="20"/>
                </w:rPr>
                <w:t>https://ucbclassics.dreamhosters.com/ancgreek/</w:t>
              </w:r>
            </w:hyperlink>
          </w:p>
          <w:p w14:paraId="245B2930"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sz w:val="20"/>
                <w:szCs w:val="20"/>
                <w:lang w:val="fr-FR"/>
              </w:rPr>
              <w:t xml:space="preserve">Bailly, M. A. </w:t>
            </w:r>
            <w:r w:rsidRPr="001D5325">
              <w:rPr>
                <w:rFonts w:ascii="Cambria" w:hAnsi="Cambria"/>
                <w:i/>
                <w:sz w:val="20"/>
                <w:szCs w:val="20"/>
                <w:lang w:val="fr-FR"/>
              </w:rPr>
              <w:t>Dictionnaire grec-français</w:t>
            </w:r>
            <w:r w:rsidRPr="001D5325">
              <w:rPr>
                <w:rFonts w:ascii="Cambria" w:hAnsi="Cambria"/>
                <w:sz w:val="20"/>
                <w:szCs w:val="20"/>
                <w:lang w:val="fr-FR"/>
              </w:rPr>
              <w:t xml:space="preserve">. </w:t>
            </w:r>
            <w:r w:rsidRPr="001D5325">
              <w:rPr>
                <w:rFonts w:ascii="Cambria" w:hAnsi="Cambria"/>
                <w:sz w:val="20"/>
                <w:szCs w:val="20"/>
              </w:rPr>
              <w:t>Librairie Hachette, Paris, 1901.</w:t>
            </w:r>
          </w:p>
          <w:p w14:paraId="5847DC1F"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i/>
                <w:sz w:val="20"/>
                <w:szCs w:val="20"/>
              </w:rPr>
              <w:t>Glottothèque: Ancient Indo-European Grammars online</w:t>
            </w:r>
            <w:r w:rsidRPr="001D5325">
              <w:rPr>
                <w:rFonts w:ascii="Cambria" w:hAnsi="Cambria"/>
                <w:sz w:val="20"/>
                <w:szCs w:val="20"/>
              </w:rPr>
              <w:t xml:space="preserve">, </w:t>
            </w:r>
            <w:hyperlink r:id="rId11" w:history="1">
              <w:r w:rsidRPr="001D5325">
                <w:rPr>
                  <w:rStyle w:val="Hyperlink"/>
                  <w:rFonts w:ascii="Cambria" w:hAnsi="Cambria"/>
                  <w:sz w:val="20"/>
                  <w:szCs w:val="20"/>
                </w:rPr>
                <w:t>https://spw.uni-goettingen.de/projects/aig/lng-grc.html</w:t>
              </w:r>
            </w:hyperlink>
          </w:p>
          <w:p w14:paraId="57D46841"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i/>
                <w:sz w:val="20"/>
                <w:szCs w:val="20"/>
              </w:rPr>
              <w:t>Etymological Dictionary of Greek</w:t>
            </w:r>
            <w:r w:rsidRPr="001D5325">
              <w:rPr>
                <w:rFonts w:ascii="Cambria" w:hAnsi="Cambria"/>
                <w:sz w:val="20"/>
                <w:szCs w:val="20"/>
              </w:rPr>
              <w:t>, editor Robert Steven Paul Beekes, 2 volume. Brill, Leiden, 2010.</w:t>
            </w:r>
          </w:p>
          <w:p w14:paraId="0AB05B09" w14:textId="77777777" w:rsidR="00646418" w:rsidRPr="001D5325" w:rsidRDefault="00646418" w:rsidP="00646418">
            <w:pPr>
              <w:pStyle w:val="ListParagraph"/>
              <w:numPr>
                <w:ilvl w:val="0"/>
                <w:numId w:val="14"/>
              </w:numPr>
              <w:rPr>
                <w:rFonts w:ascii="Cambria" w:hAnsi="Cambria"/>
                <w:sz w:val="20"/>
                <w:szCs w:val="20"/>
                <w:lang w:val="it-IT"/>
              </w:rPr>
            </w:pPr>
            <w:r w:rsidRPr="001D5325">
              <w:rPr>
                <w:rFonts w:ascii="Cambria" w:hAnsi="Cambria"/>
                <w:i/>
                <w:sz w:val="20"/>
                <w:szCs w:val="20"/>
                <w:lang w:val="it-IT"/>
              </w:rPr>
              <w:t>Dicționar grec-român</w:t>
            </w:r>
            <w:r w:rsidRPr="001D5325">
              <w:rPr>
                <w:rFonts w:ascii="Cambria" w:hAnsi="Cambria"/>
                <w:sz w:val="20"/>
                <w:szCs w:val="20"/>
                <w:lang w:val="it-IT"/>
              </w:rPr>
              <w:t>, volumul 1 (</w:t>
            </w:r>
            <w:r w:rsidRPr="001D5325">
              <w:rPr>
                <w:rFonts w:ascii="Cambria" w:hAnsi="Cambria"/>
                <w:sz w:val="20"/>
                <w:szCs w:val="20"/>
              </w:rPr>
              <w:t>Α</w:t>
            </w:r>
            <w:r w:rsidRPr="001D5325">
              <w:rPr>
                <w:rFonts w:ascii="Cambria" w:hAnsi="Cambria"/>
                <w:sz w:val="20"/>
                <w:szCs w:val="20"/>
                <w:lang w:val="it-IT"/>
              </w:rPr>
              <w:t>). Constantin Georgescu, Simona Georgescu, Theodor Georgescu. Nemira, București, 2015.</w:t>
            </w:r>
          </w:p>
          <w:p w14:paraId="2AA11E72" w14:textId="77777777" w:rsidR="00646418" w:rsidRPr="001D5325" w:rsidRDefault="00646418" w:rsidP="00646418">
            <w:pPr>
              <w:pStyle w:val="ListParagraph"/>
              <w:numPr>
                <w:ilvl w:val="0"/>
                <w:numId w:val="14"/>
              </w:numPr>
              <w:rPr>
                <w:rFonts w:ascii="Cambria" w:hAnsi="Cambria"/>
                <w:sz w:val="20"/>
                <w:szCs w:val="20"/>
                <w:lang w:val="it-IT"/>
              </w:rPr>
            </w:pPr>
            <w:r w:rsidRPr="001D5325">
              <w:rPr>
                <w:rFonts w:ascii="Cambria" w:hAnsi="Cambria"/>
                <w:i/>
                <w:sz w:val="20"/>
                <w:szCs w:val="20"/>
                <w:lang w:val="it-IT"/>
              </w:rPr>
              <w:t>Dicționar grec-român</w:t>
            </w:r>
            <w:r w:rsidRPr="001D5325">
              <w:rPr>
                <w:rFonts w:ascii="Cambria" w:hAnsi="Cambria"/>
                <w:sz w:val="20"/>
                <w:szCs w:val="20"/>
                <w:lang w:val="it-IT"/>
              </w:rPr>
              <w:t>, volumul 2 (</w:t>
            </w:r>
            <w:r w:rsidRPr="001D5325">
              <w:rPr>
                <w:rFonts w:ascii="Cambria" w:hAnsi="Cambria"/>
                <w:sz w:val="20"/>
                <w:szCs w:val="20"/>
              </w:rPr>
              <w:t>Β</w:t>
            </w:r>
            <w:r w:rsidRPr="001D5325">
              <w:rPr>
                <w:rFonts w:ascii="Cambria" w:hAnsi="Cambria"/>
                <w:sz w:val="20"/>
                <w:szCs w:val="20"/>
                <w:lang w:val="it-IT"/>
              </w:rPr>
              <w:t>-</w:t>
            </w:r>
            <w:r w:rsidRPr="001D5325">
              <w:rPr>
                <w:rFonts w:ascii="Cambria" w:hAnsi="Cambria"/>
                <w:sz w:val="20"/>
                <w:szCs w:val="20"/>
              </w:rPr>
              <w:t>Γ</w:t>
            </w:r>
            <w:r w:rsidRPr="001D5325">
              <w:rPr>
                <w:rFonts w:ascii="Cambria" w:hAnsi="Cambria"/>
                <w:sz w:val="20"/>
                <w:szCs w:val="20"/>
                <w:lang w:val="it-IT"/>
              </w:rPr>
              <w:t>). Constantin Georgescu, Simona Georgescu, Theodor Georgescu. Nemira, București, 2012.</w:t>
            </w:r>
          </w:p>
          <w:p w14:paraId="0219BB68" w14:textId="77777777" w:rsidR="00646418" w:rsidRPr="001D5325" w:rsidRDefault="00646418" w:rsidP="00646418">
            <w:pPr>
              <w:pStyle w:val="ListParagraph"/>
              <w:numPr>
                <w:ilvl w:val="0"/>
                <w:numId w:val="14"/>
              </w:numPr>
              <w:rPr>
                <w:rFonts w:ascii="Cambria" w:hAnsi="Cambria"/>
                <w:sz w:val="20"/>
                <w:szCs w:val="20"/>
                <w:lang w:val="it-IT"/>
              </w:rPr>
            </w:pPr>
            <w:r w:rsidRPr="001D5325">
              <w:rPr>
                <w:rFonts w:ascii="Cambria" w:hAnsi="Cambria"/>
                <w:i/>
                <w:sz w:val="20"/>
                <w:szCs w:val="20"/>
                <w:lang w:val="it-IT"/>
              </w:rPr>
              <w:t>Dicționar grec-român</w:t>
            </w:r>
            <w:r w:rsidRPr="001D5325">
              <w:rPr>
                <w:rFonts w:ascii="Cambria" w:hAnsi="Cambria"/>
                <w:sz w:val="20"/>
                <w:szCs w:val="20"/>
                <w:lang w:val="it-IT"/>
              </w:rPr>
              <w:t>, volumul 3 (</w:t>
            </w:r>
            <w:r w:rsidRPr="001D5325">
              <w:rPr>
                <w:rFonts w:ascii="Cambria" w:hAnsi="Cambria"/>
                <w:sz w:val="20"/>
                <w:szCs w:val="20"/>
              </w:rPr>
              <w:t>Δ</w:t>
            </w:r>
            <w:r w:rsidRPr="001D5325">
              <w:rPr>
                <w:rFonts w:ascii="Cambria" w:hAnsi="Cambria"/>
                <w:sz w:val="20"/>
                <w:szCs w:val="20"/>
                <w:lang w:val="it-IT"/>
              </w:rPr>
              <w:t>). Constantin Georgescu, Simona Georgescu, Theodor Georgescu. Nemira, București, 2017.</w:t>
            </w:r>
          </w:p>
          <w:p w14:paraId="30373CE7" w14:textId="77777777" w:rsidR="00646418" w:rsidRPr="001D5325" w:rsidRDefault="00646418" w:rsidP="00646418">
            <w:pPr>
              <w:pStyle w:val="ListParagraph"/>
              <w:numPr>
                <w:ilvl w:val="0"/>
                <w:numId w:val="14"/>
              </w:numPr>
              <w:rPr>
                <w:rFonts w:ascii="Cambria" w:hAnsi="Cambria"/>
                <w:sz w:val="20"/>
                <w:szCs w:val="20"/>
                <w:lang w:val="it-IT"/>
              </w:rPr>
            </w:pPr>
            <w:r w:rsidRPr="001D5325">
              <w:rPr>
                <w:rFonts w:ascii="Cambria" w:hAnsi="Cambria"/>
                <w:i/>
                <w:sz w:val="20"/>
                <w:szCs w:val="20"/>
                <w:lang w:val="it-IT"/>
              </w:rPr>
              <w:t>Dicționar grec-român</w:t>
            </w:r>
            <w:r w:rsidRPr="001D5325">
              <w:rPr>
                <w:rFonts w:ascii="Cambria" w:hAnsi="Cambria"/>
                <w:sz w:val="20"/>
                <w:szCs w:val="20"/>
                <w:lang w:val="it-IT"/>
              </w:rPr>
              <w:t>, volumul 5 (</w:t>
            </w:r>
            <w:r w:rsidRPr="001D5325">
              <w:rPr>
                <w:rFonts w:ascii="Cambria" w:hAnsi="Cambria"/>
                <w:sz w:val="20"/>
                <w:szCs w:val="20"/>
              </w:rPr>
              <w:t>Ζ</w:t>
            </w:r>
            <w:r w:rsidRPr="001D5325">
              <w:rPr>
                <w:rFonts w:ascii="Cambria" w:hAnsi="Cambria"/>
                <w:sz w:val="20"/>
                <w:szCs w:val="20"/>
                <w:lang w:val="it-IT"/>
              </w:rPr>
              <w:t>-</w:t>
            </w:r>
            <w:r w:rsidRPr="001D5325">
              <w:rPr>
                <w:rFonts w:ascii="Cambria" w:hAnsi="Cambria"/>
                <w:sz w:val="20"/>
                <w:szCs w:val="20"/>
              </w:rPr>
              <w:t>Η</w:t>
            </w:r>
            <w:r w:rsidRPr="001D5325">
              <w:rPr>
                <w:rFonts w:ascii="Cambria" w:hAnsi="Cambria"/>
                <w:sz w:val="20"/>
                <w:szCs w:val="20"/>
                <w:lang w:val="it-IT"/>
              </w:rPr>
              <w:t>-</w:t>
            </w:r>
            <w:r w:rsidRPr="001D5325">
              <w:rPr>
                <w:rFonts w:ascii="Cambria" w:hAnsi="Cambria"/>
                <w:sz w:val="20"/>
                <w:szCs w:val="20"/>
              </w:rPr>
              <w:t>Θ</w:t>
            </w:r>
            <w:r w:rsidRPr="001D5325">
              <w:rPr>
                <w:rFonts w:ascii="Cambria" w:hAnsi="Cambria"/>
                <w:sz w:val="20"/>
                <w:szCs w:val="20"/>
                <w:lang w:val="it-IT"/>
              </w:rPr>
              <w:t>-</w:t>
            </w:r>
            <w:r w:rsidRPr="001D5325">
              <w:rPr>
                <w:rFonts w:ascii="Cambria" w:hAnsi="Cambria"/>
                <w:sz w:val="20"/>
                <w:szCs w:val="20"/>
              </w:rPr>
              <w:t>Ι</w:t>
            </w:r>
            <w:r w:rsidRPr="001D5325">
              <w:rPr>
                <w:rFonts w:ascii="Cambria" w:hAnsi="Cambria"/>
                <w:sz w:val="20"/>
                <w:szCs w:val="20"/>
                <w:lang w:val="it-IT"/>
              </w:rPr>
              <w:t>). Constantin Georgescu, Simona Georgescu, Theodor Georgescu. Nemira, București, 2013.</w:t>
            </w:r>
          </w:p>
          <w:p w14:paraId="522845A2"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sz w:val="20"/>
                <w:szCs w:val="20"/>
              </w:rPr>
              <w:t xml:space="preserve">Lampe, G. W. H. </w:t>
            </w:r>
            <w:r w:rsidRPr="001D5325">
              <w:rPr>
                <w:rFonts w:ascii="Cambria" w:hAnsi="Cambria"/>
                <w:i/>
                <w:sz w:val="20"/>
                <w:szCs w:val="20"/>
              </w:rPr>
              <w:t>A Patristic Greek Lexicon</w:t>
            </w:r>
            <w:r w:rsidRPr="001D5325">
              <w:rPr>
                <w:rFonts w:ascii="Cambria" w:hAnsi="Cambria"/>
                <w:sz w:val="20"/>
                <w:szCs w:val="20"/>
              </w:rPr>
              <w:t>. Clarendon Press, Oxford, 1961.</w:t>
            </w:r>
          </w:p>
          <w:p w14:paraId="6E042EEA"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sz w:val="20"/>
                <w:szCs w:val="20"/>
              </w:rPr>
              <w:t xml:space="preserve">Liddell, Henry George, Robert Scott. </w:t>
            </w:r>
            <w:r w:rsidRPr="001D5325">
              <w:rPr>
                <w:rFonts w:ascii="Cambria" w:hAnsi="Cambria"/>
                <w:i/>
                <w:sz w:val="20"/>
                <w:szCs w:val="20"/>
              </w:rPr>
              <w:t>A Greek-English Lexicon</w:t>
            </w:r>
            <w:r w:rsidRPr="001D5325">
              <w:rPr>
                <w:rFonts w:ascii="Cambria" w:hAnsi="Cambria"/>
                <w:sz w:val="20"/>
                <w:szCs w:val="20"/>
              </w:rPr>
              <w:t>. Clarendon Press, Oxford, 1996.</w:t>
            </w:r>
          </w:p>
          <w:p w14:paraId="3188C9C2"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sz w:val="20"/>
                <w:szCs w:val="20"/>
              </w:rPr>
              <w:t xml:space="preserve">Perseus Digital Library, </w:t>
            </w:r>
            <w:hyperlink r:id="rId12" w:history="1">
              <w:r w:rsidRPr="001D5325">
                <w:rPr>
                  <w:rStyle w:val="Hyperlink"/>
                  <w:rFonts w:ascii="Cambria" w:hAnsi="Cambria"/>
                  <w:sz w:val="20"/>
                  <w:szCs w:val="20"/>
                </w:rPr>
                <w:t>http://www.perseus.tufts.edu/</w:t>
              </w:r>
            </w:hyperlink>
          </w:p>
          <w:p w14:paraId="67B0EFF7"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i/>
                <w:sz w:val="20"/>
                <w:szCs w:val="20"/>
              </w:rPr>
              <w:t>The Brill Dictionary of Ancient Greek</w:t>
            </w:r>
            <w:r w:rsidRPr="001D5325">
              <w:rPr>
                <w:rFonts w:ascii="Cambria" w:hAnsi="Cambria"/>
                <w:sz w:val="20"/>
                <w:szCs w:val="20"/>
              </w:rPr>
              <w:t xml:space="preserve"> (traducere în engleză după Franco Montanari, </w:t>
            </w:r>
            <w:r w:rsidRPr="001D5325">
              <w:rPr>
                <w:rFonts w:ascii="Cambria" w:hAnsi="Cambria"/>
                <w:i/>
                <w:sz w:val="20"/>
                <w:szCs w:val="20"/>
              </w:rPr>
              <w:t>Vocabulario della Lingua Greca</w:t>
            </w:r>
            <w:r w:rsidRPr="001D5325">
              <w:rPr>
                <w:rFonts w:ascii="Cambria" w:hAnsi="Cambria"/>
                <w:sz w:val="20"/>
                <w:szCs w:val="20"/>
              </w:rPr>
              <w:t>), editori Madeleine Goh și Chad Schroeder. Brill, Leiden, 2016.</w:t>
            </w:r>
          </w:p>
          <w:p w14:paraId="09F2C46E"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i/>
                <w:sz w:val="20"/>
                <w:szCs w:val="20"/>
              </w:rPr>
              <w:t>The Cambridge Greek Lexicon</w:t>
            </w:r>
            <w:r w:rsidRPr="001D5325">
              <w:rPr>
                <w:rFonts w:ascii="Cambria" w:hAnsi="Cambria"/>
                <w:sz w:val="20"/>
                <w:szCs w:val="20"/>
              </w:rPr>
              <w:t>, 2 volume. Cambridge University Press, Cambridge, 2021.</w:t>
            </w:r>
          </w:p>
          <w:p w14:paraId="41666071"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i/>
                <w:sz w:val="20"/>
                <w:szCs w:val="20"/>
              </w:rPr>
              <w:t>Thesaurus Linguae Graecae</w:t>
            </w:r>
            <w:r w:rsidRPr="001D5325">
              <w:rPr>
                <w:rFonts w:ascii="Cambria" w:hAnsi="Cambria"/>
                <w:sz w:val="20"/>
                <w:szCs w:val="20"/>
              </w:rPr>
              <w:t xml:space="preserve">, </w:t>
            </w:r>
            <w:hyperlink r:id="rId13" w:history="1">
              <w:r w:rsidRPr="001D5325">
                <w:rPr>
                  <w:rStyle w:val="Hyperlink"/>
                  <w:rFonts w:ascii="Cambria" w:hAnsi="Cambria"/>
                  <w:sz w:val="20"/>
                  <w:szCs w:val="20"/>
                </w:rPr>
                <w:t>http://stephanus.tlg.uci.edu/</w:t>
              </w:r>
            </w:hyperlink>
          </w:p>
          <w:p w14:paraId="0F8E9689" w14:textId="77777777" w:rsidR="00646418" w:rsidRPr="001D5325" w:rsidRDefault="0032687B" w:rsidP="00646418">
            <w:pPr>
              <w:pStyle w:val="ListParagraph"/>
              <w:numPr>
                <w:ilvl w:val="0"/>
                <w:numId w:val="14"/>
              </w:numPr>
              <w:rPr>
                <w:rFonts w:ascii="Cambria" w:hAnsi="Cambria"/>
                <w:sz w:val="20"/>
                <w:szCs w:val="20"/>
              </w:rPr>
            </w:pPr>
            <w:hyperlink r:id="rId14" w:history="1">
              <w:r w:rsidR="00646418" w:rsidRPr="001D5325">
                <w:rPr>
                  <w:rStyle w:val="Hyperlink"/>
                  <w:rFonts w:ascii="Cambria" w:hAnsi="Cambria"/>
                  <w:sz w:val="20"/>
                  <w:szCs w:val="20"/>
                </w:rPr>
                <w:t>https://www.lexilogos.com/grec_ancien_dictionnaire.htm</w:t>
              </w:r>
            </w:hyperlink>
          </w:p>
          <w:p w14:paraId="6C31C42F" w14:textId="77777777" w:rsidR="00646418" w:rsidRPr="001D5325" w:rsidRDefault="0032687B" w:rsidP="00646418">
            <w:pPr>
              <w:pStyle w:val="ListParagraph"/>
              <w:numPr>
                <w:ilvl w:val="0"/>
                <w:numId w:val="14"/>
              </w:numPr>
              <w:rPr>
                <w:rFonts w:ascii="Cambria" w:hAnsi="Cambria"/>
                <w:sz w:val="20"/>
                <w:szCs w:val="20"/>
              </w:rPr>
            </w:pPr>
            <w:hyperlink r:id="rId15" w:history="1">
              <w:r w:rsidR="00646418" w:rsidRPr="001D5325">
                <w:rPr>
                  <w:rStyle w:val="Hyperlink"/>
                  <w:rFonts w:ascii="Cambria" w:hAnsi="Cambria"/>
                  <w:sz w:val="20"/>
                  <w:szCs w:val="20"/>
                </w:rPr>
                <w:t>https://ancientworldonline.blogspot.com/2009/09/open-access-textbooks.html</w:t>
              </w:r>
            </w:hyperlink>
          </w:p>
          <w:p w14:paraId="4C4024AD"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i/>
                <w:sz w:val="20"/>
                <w:szCs w:val="20"/>
              </w:rPr>
              <w:t>Learn Ancient Greek</w:t>
            </w:r>
            <w:r w:rsidRPr="001D5325">
              <w:rPr>
                <w:rFonts w:ascii="Cambria" w:hAnsi="Cambria"/>
                <w:sz w:val="20"/>
                <w:szCs w:val="20"/>
              </w:rPr>
              <w:t xml:space="preserve">, with Prof. Leonard Muellner, </w:t>
            </w:r>
            <w:hyperlink r:id="rId16" w:history="1">
              <w:r w:rsidRPr="001D5325">
                <w:rPr>
                  <w:rStyle w:val="Hyperlink"/>
                  <w:rFonts w:ascii="Cambria" w:hAnsi="Cambria"/>
                  <w:sz w:val="20"/>
                  <w:szCs w:val="20"/>
                </w:rPr>
                <w:t>https://youtube.com/playlist?list=PLq5ea-jR9u2puDaLoRL-nBkpwrkURbLjT</w:t>
              </w:r>
            </w:hyperlink>
          </w:p>
          <w:p w14:paraId="53CBE660" w14:textId="77777777" w:rsidR="00646418" w:rsidRPr="001D5325" w:rsidRDefault="0032687B" w:rsidP="00646418">
            <w:pPr>
              <w:pStyle w:val="ListParagraph"/>
              <w:numPr>
                <w:ilvl w:val="0"/>
                <w:numId w:val="14"/>
              </w:numPr>
              <w:rPr>
                <w:rFonts w:ascii="Cambria" w:hAnsi="Cambria"/>
                <w:sz w:val="20"/>
                <w:szCs w:val="20"/>
              </w:rPr>
            </w:pPr>
            <w:hyperlink r:id="rId17" w:history="1">
              <w:r w:rsidR="00646418" w:rsidRPr="001D5325">
                <w:rPr>
                  <w:rStyle w:val="Hyperlink"/>
                  <w:rFonts w:ascii="Cambria" w:hAnsi="Cambria"/>
                  <w:sz w:val="20"/>
                  <w:szCs w:val="20"/>
                </w:rPr>
                <w:t>https://www.vasilestancu.ro/greaca_veche/</w:t>
              </w:r>
            </w:hyperlink>
          </w:p>
          <w:p w14:paraId="5051CF6F" w14:textId="77777777" w:rsidR="00646418" w:rsidRPr="001D5325" w:rsidRDefault="00646418" w:rsidP="00646418">
            <w:pPr>
              <w:pStyle w:val="ListParagraph"/>
              <w:numPr>
                <w:ilvl w:val="0"/>
                <w:numId w:val="14"/>
              </w:numPr>
              <w:rPr>
                <w:rFonts w:ascii="Cambria" w:hAnsi="Cambria"/>
                <w:sz w:val="20"/>
                <w:szCs w:val="20"/>
              </w:rPr>
            </w:pPr>
            <w:r w:rsidRPr="001D5325">
              <w:rPr>
                <w:rFonts w:ascii="Cambria" w:hAnsi="Cambria"/>
                <w:sz w:val="20"/>
                <w:szCs w:val="20"/>
              </w:rPr>
              <w:t>Reconstructed Ancient Greek pronunciation (</w:t>
            </w:r>
            <w:hyperlink r:id="rId18" w:history="1">
              <w:r w:rsidRPr="001D5325">
                <w:rPr>
                  <w:rStyle w:val="Hyperlink"/>
                  <w:rFonts w:ascii="Cambria" w:hAnsi="Cambria"/>
                  <w:sz w:val="20"/>
                  <w:szCs w:val="20"/>
                </w:rPr>
                <w:t>https://www.youtube.com/user/iostrat</w:t>
              </w:r>
            </w:hyperlink>
            <w:r w:rsidRPr="001D5325">
              <w:rPr>
                <w:rFonts w:ascii="Cambria" w:hAnsi="Cambria"/>
                <w:sz w:val="20"/>
                <w:szCs w:val="20"/>
              </w:rPr>
              <w:t>)</w:t>
            </w:r>
          </w:p>
          <w:p w14:paraId="6D8FB801" w14:textId="77777777" w:rsidR="00646418" w:rsidRPr="001D5325" w:rsidRDefault="00646418" w:rsidP="00646418">
            <w:pPr>
              <w:ind w:left="1571" w:hanging="720"/>
              <w:rPr>
                <w:rFonts w:ascii="Cambria" w:hAnsi="Cambria"/>
                <w:sz w:val="20"/>
                <w:szCs w:val="20"/>
              </w:rPr>
            </w:pPr>
            <w:r w:rsidRPr="001D5325">
              <w:rPr>
                <w:rFonts w:ascii="Cambria" w:hAnsi="Cambria"/>
                <w:sz w:val="20"/>
                <w:szCs w:val="20"/>
              </w:rPr>
              <w:t xml:space="preserve">1. Homer, </w:t>
            </w:r>
            <w:r w:rsidRPr="001D5325">
              <w:rPr>
                <w:rFonts w:ascii="Cambria" w:hAnsi="Cambria"/>
                <w:i/>
                <w:sz w:val="20"/>
                <w:szCs w:val="20"/>
              </w:rPr>
              <w:t>Odyssey</w:t>
            </w:r>
            <w:r w:rsidRPr="001D5325">
              <w:rPr>
                <w:rFonts w:ascii="Cambria" w:hAnsi="Cambria"/>
                <w:sz w:val="20"/>
                <w:szCs w:val="20"/>
              </w:rPr>
              <w:t xml:space="preserve"> a1-27, </w:t>
            </w:r>
            <w:hyperlink r:id="rId19" w:history="1">
              <w:r w:rsidRPr="001D5325">
                <w:rPr>
                  <w:rStyle w:val="Hyperlink"/>
                  <w:rFonts w:ascii="Cambria" w:hAnsi="Cambria"/>
                  <w:sz w:val="20"/>
                  <w:szCs w:val="20"/>
                </w:rPr>
                <w:t>https://youtu.be/MOvVWiDsPWQ</w:t>
              </w:r>
            </w:hyperlink>
          </w:p>
          <w:p w14:paraId="3D92E0AB" w14:textId="77777777" w:rsidR="00646418" w:rsidRPr="001D5325" w:rsidRDefault="00646418" w:rsidP="00646418">
            <w:pPr>
              <w:ind w:left="1571" w:hanging="720"/>
              <w:rPr>
                <w:rFonts w:ascii="Cambria" w:hAnsi="Cambria"/>
                <w:sz w:val="20"/>
                <w:szCs w:val="20"/>
              </w:rPr>
            </w:pPr>
            <w:r w:rsidRPr="001D5325">
              <w:rPr>
                <w:rFonts w:ascii="Cambria" w:hAnsi="Cambria"/>
                <w:sz w:val="20"/>
                <w:szCs w:val="20"/>
              </w:rPr>
              <w:t xml:space="preserve">2. Homer, </w:t>
            </w:r>
            <w:r w:rsidRPr="001D5325">
              <w:rPr>
                <w:rFonts w:ascii="Cambria" w:hAnsi="Cambria"/>
                <w:i/>
                <w:sz w:val="20"/>
                <w:szCs w:val="20"/>
              </w:rPr>
              <w:t>Odyssey</w:t>
            </w:r>
            <w:r w:rsidRPr="001D5325">
              <w:rPr>
                <w:rFonts w:ascii="Cambria" w:hAnsi="Cambria"/>
                <w:sz w:val="20"/>
                <w:szCs w:val="20"/>
              </w:rPr>
              <w:t xml:space="preserve"> 1, </w:t>
            </w:r>
            <w:hyperlink r:id="rId20" w:history="1">
              <w:r w:rsidRPr="001D5325">
                <w:rPr>
                  <w:rStyle w:val="Hyperlink"/>
                  <w:rFonts w:ascii="Cambria" w:hAnsi="Cambria"/>
                  <w:sz w:val="20"/>
                  <w:szCs w:val="20"/>
                </w:rPr>
                <w:t>https://youtu.be/UdyXlUmD3v4</w:t>
              </w:r>
            </w:hyperlink>
          </w:p>
          <w:p w14:paraId="46C1E5F3" w14:textId="77777777" w:rsidR="00646418" w:rsidRPr="001D5325" w:rsidRDefault="00646418" w:rsidP="00646418">
            <w:pPr>
              <w:ind w:left="1571" w:hanging="720"/>
              <w:rPr>
                <w:rFonts w:ascii="Cambria" w:hAnsi="Cambria"/>
                <w:sz w:val="20"/>
                <w:szCs w:val="20"/>
              </w:rPr>
            </w:pPr>
            <w:r w:rsidRPr="001D5325">
              <w:rPr>
                <w:rFonts w:ascii="Cambria" w:hAnsi="Cambria"/>
                <w:sz w:val="20"/>
                <w:szCs w:val="20"/>
              </w:rPr>
              <w:t xml:space="preserve">3. </w:t>
            </w:r>
            <w:r w:rsidRPr="001D5325">
              <w:rPr>
                <w:rFonts w:ascii="Cambria" w:hAnsi="Cambria"/>
                <w:i/>
                <w:sz w:val="20"/>
                <w:szCs w:val="20"/>
              </w:rPr>
              <w:t>The Hippocratic Oath</w:t>
            </w:r>
            <w:r w:rsidRPr="001D5325">
              <w:rPr>
                <w:rFonts w:ascii="Cambria" w:hAnsi="Cambria"/>
                <w:sz w:val="20"/>
                <w:szCs w:val="20"/>
              </w:rPr>
              <w:t xml:space="preserve">, </w:t>
            </w:r>
            <w:hyperlink r:id="rId21" w:history="1">
              <w:r w:rsidRPr="001D5325">
                <w:rPr>
                  <w:rStyle w:val="Hyperlink"/>
                  <w:rFonts w:ascii="Cambria" w:hAnsi="Cambria"/>
                  <w:sz w:val="20"/>
                  <w:szCs w:val="20"/>
                </w:rPr>
                <w:t>https://youtu.be/Q5FHZx0oOqs</w:t>
              </w:r>
            </w:hyperlink>
          </w:p>
          <w:p w14:paraId="179F6F5A" w14:textId="77777777" w:rsidR="00646418" w:rsidRPr="001D5325" w:rsidRDefault="00646418" w:rsidP="00646418">
            <w:pPr>
              <w:ind w:left="1571" w:hanging="720"/>
              <w:rPr>
                <w:rFonts w:ascii="Cambria" w:hAnsi="Cambria"/>
                <w:sz w:val="20"/>
                <w:szCs w:val="20"/>
              </w:rPr>
            </w:pPr>
            <w:r w:rsidRPr="001D5325">
              <w:rPr>
                <w:rFonts w:ascii="Cambria" w:hAnsi="Cambria"/>
                <w:sz w:val="20"/>
                <w:szCs w:val="20"/>
              </w:rPr>
              <w:t xml:space="preserve">4. Plato, </w:t>
            </w:r>
            <w:r w:rsidRPr="001D5325">
              <w:rPr>
                <w:rFonts w:ascii="Cambria" w:hAnsi="Cambria"/>
                <w:i/>
                <w:sz w:val="20"/>
                <w:szCs w:val="20"/>
              </w:rPr>
              <w:t>Apology of Socrates</w:t>
            </w:r>
            <w:r w:rsidRPr="001D5325">
              <w:rPr>
                <w:rFonts w:ascii="Cambria" w:hAnsi="Cambria"/>
                <w:sz w:val="20"/>
                <w:szCs w:val="20"/>
              </w:rPr>
              <w:t xml:space="preserve">, </w:t>
            </w:r>
            <w:hyperlink r:id="rId22" w:history="1">
              <w:r w:rsidRPr="001D5325">
                <w:rPr>
                  <w:rStyle w:val="Hyperlink"/>
                  <w:rFonts w:ascii="Cambria" w:hAnsi="Cambria"/>
                  <w:sz w:val="20"/>
                  <w:szCs w:val="20"/>
                </w:rPr>
                <w:t>https://youtu.be/k3tlBO3agFU</w:t>
              </w:r>
            </w:hyperlink>
          </w:p>
          <w:p w14:paraId="5A7F7B87" w14:textId="77777777" w:rsidR="00646418" w:rsidRPr="001D5325" w:rsidRDefault="00646418" w:rsidP="00646418">
            <w:pPr>
              <w:ind w:left="1571" w:hanging="720"/>
              <w:rPr>
                <w:rFonts w:ascii="Cambria" w:hAnsi="Cambria"/>
                <w:sz w:val="20"/>
                <w:szCs w:val="20"/>
              </w:rPr>
            </w:pPr>
            <w:r w:rsidRPr="001D5325">
              <w:rPr>
                <w:rFonts w:ascii="Cambria" w:hAnsi="Cambria"/>
                <w:sz w:val="20"/>
                <w:szCs w:val="20"/>
              </w:rPr>
              <w:t xml:space="preserve">5. Aristotle, </w:t>
            </w:r>
            <w:r w:rsidRPr="001D5325">
              <w:rPr>
                <w:rFonts w:ascii="Cambria" w:hAnsi="Cambria"/>
                <w:i/>
                <w:sz w:val="20"/>
                <w:szCs w:val="20"/>
              </w:rPr>
              <w:t>On the Heavens</w:t>
            </w:r>
            <w:r w:rsidRPr="001D5325">
              <w:rPr>
                <w:rFonts w:ascii="Cambria" w:hAnsi="Cambria"/>
                <w:sz w:val="20"/>
                <w:szCs w:val="20"/>
              </w:rPr>
              <w:t xml:space="preserve"> 1.09, </w:t>
            </w:r>
            <w:hyperlink r:id="rId23" w:history="1">
              <w:r w:rsidRPr="001D5325">
                <w:rPr>
                  <w:rStyle w:val="Hyperlink"/>
                  <w:rFonts w:ascii="Cambria" w:hAnsi="Cambria"/>
                  <w:sz w:val="20"/>
                  <w:szCs w:val="20"/>
                </w:rPr>
                <w:t>https://youtu.be/RNlzQ6Trr3Q</w:t>
              </w:r>
            </w:hyperlink>
          </w:p>
          <w:p w14:paraId="67B2CDD8" w14:textId="77777777" w:rsidR="00646418" w:rsidRPr="001D5325" w:rsidRDefault="00646418" w:rsidP="00646418">
            <w:pPr>
              <w:ind w:left="1571" w:hanging="720"/>
              <w:rPr>
                <w:rFonts w:ascii="Cambria" w:hAnsi="Cambria"/>
                <w:sz w:val="20"/>
                <w:szCs w:val="20"/>
              </w:rPr>
            </w:pPr>
            <w:r w:rsidRPr="001D5325">
              <w:rPr>
                <w:rFonts w:ascii="Cambria" w:hAnsi="Cambria"/>
                <w:sz w:val="20"/>
                <w:szCs w:val="20"/>
              </w:rPr>
              <w:t xml:space="preserve">6. Xenophon, </w:t>
            </w:r>
            <w:r w:rsidRPr="001D5325">
              <w:rPr>
                <w:rFonts w:ascii="Cambria" w:hAnsi="Cambria"/>
                <w:i/>
                <w:sz w:val="20"/>
                <w:szCs w:val="20"/>
              </w:rPr>
              <w:t>Anabasis</w:t>
            </w:r>
            <w:r w:rsidRPr="001D5325">
              <w:rPr>
                <w:rFonts w:ascii="Cambria" w:hAnsi="Cambria"/>
                <w:sz w:val="20"/>
                <w:szCs w:val="20"/>
              </w:rPr>
              <w:t xml:space="preserve"> 1.1, </w:t>
            </w:r>
            <w:hyperlink r:id="rId24" w:history="1">
              <w:r w:rsidRPr="001D5325">
                <w:rPr>
                  <w:rStyle w:val="Hyperlink"/>
                  <w:rFonts w:ascii="Cambria" w:hAnsi="Cambria"/>
                  <w:sz w:val="20"/>
                  <w:szCs w:val="20"/>
                </w:rPr>
                <w:t>https://youtu.be/vEcQxQRVa-A</w:t>
              </w:r>
            </w:hyperlink>
          </w:p>
          <w:p w14:paraId="518FD593" w14:textId="77777777" w:rsidR="00646418" w:rsidRPr="001D5325" w:rsidRDefault="00646418" w:rsidP="00646418">
            <w:pPr>
              <w:ind w:left="1571" w:hanging="720"/>
              <w:rPr>
                <w:rFonts w:ascii="Cambria" w:hAnsi="Cambria"/>
                <w:sz w:val="20"/>
                <w:szCs w:val="20"/>
              </w:rPr>
            </w:pPr>
            <w:r w:rsidRPr="001D5325">
              <w:rPr>
                <w:rFonts w:ascii="Cambria" w:hAnsi="Cambria"/>
                <w:sz w:val="20"/>
                <w:szCs w:val="20"/>
              </w:rPr>
              <w:t xml:space="preserve">7. Aesop, </w:t>
            </w:r>
            <w:r w:rsidRPr="001D5325">
              <w:rPr>
                <w:rFonts w:ascii="Cambria" w:hAnsi="Cambria"/>
                <w:i/>
                <w:sz w:val="20"/>
                <w:szCs w:val="20"/>
              </w:rPr>
              <w:t>Fable</w:t>
            </w:r>
            <w:r w:rsidRPr="001D5325">
              <w:rPr>
                <w:rFonts w:ascii="Cambria" w:hAnsi="Cambria"/>
                <w:sz w:val="20"/>
                <w:szCs w:val="20"/>
              </w:rPr>
              <w:t xml:space="preserve"> 19, </w:t>
            </w:r>
            <w:hyperlink r:id="rId25" w:history="1">
              <w:r w:rsidRPr="001D5325">
                <w:rPr>
                  <w:rStyle w:val="Hyperlink"/>
                  <w:rFonts w:ascii="Cambria" w:hAnsi="Cambria"/>
                  <w:sz w:val="20"/>
                  <w:szCs w:val="20"/>
                </w:rPr>
                <w:t>https://youtu.be/VpMGZmtsfHI</w:t>
              </w:r>
            </w:hyperlink>
          </w:p>
          <w:p w14:paraId="160136C8" w14:textId="77777777" w:rsidR="00646418" w:rsidRPr="001D5325" w:rsidRDefault="00646418" w:rsidP="00646418">
            <w:pPr>
              <w:ind w:left="1571" w:hanging="720"/>
              <w:rPr>
                <w:rFonts w:ascii="Cambria" w:hAnsi="Cambria"/>
                <w:sz w:val="20"/>
                <w:szCs w:val="20"/>
              </w:rPr>
            </w:pPr>
            <w:r w:rsidRPr="001D5325">
              <w:rPr>
                <w:rFonts w:ascii="Cambria" w:hAnsi="Cambria"/>
                <w:sz w:val="20"/>
                <w:szCs w:val="20"/>
              </w:rPr>
              <w:t xml:space="preserve">8. Pindar, </w:t>
            </w:r>
            <w:r w:rsidRPr="001D5325">
              <w:rPr>
                <w:rFonts w:ascii="Cambria" w:hAnsi="Cambria"/>
                <w:i/>
                <w:sz w:val="20"/>
                <w:szCs w:val="20"/>
              </w:rPr>
              <w:t>Olympian Ode</w:t>
            </w:r>
            <w:r w:rsidRPr="001D5325">
              <w:rPr>
                <w:rFonts w:ascii="Cambria" w:hAnsi="Cambria"/>
                <w:sz w:val="20"/>
                <w:szCs w:val="20"/>
              </w:rPr>
              <w:t xml:space="preserve"> 1, </w:t>
            </w:r>
            <w:hyperlink r:id="rId26" w:history="1">
              <w:r w:rsidRPr="001D5325">
                <w:rPr>
                  <w:rStyle w:val="Hyperlink"/>
                  <w:rFonts w:ascii="Cambria" w:hAnsi="Cambria"/>
                  <w:sz w:val="20"/>
                  <w:szCs w:val="20"/>
                </w:rPr>
                <w:t>https://youtu.be/mrfVRb7yW8M</w:t>
              </w:r>
            </w:hyperlink>
          </w:p>
          <w:p w14:paraId="38766D40" w14:textId="77777777" w:rsidR="00646418" w:rsidRDefault="00646418" w:rsidP="00646418">
            <w:pPr>
              <w:ind w:left="1571" w:hanging="720"/>
              <w:rPr>
                <w:rStyle w:val="Hyperlink"/>
                <w:rFonts w:ascii="Cambria" w:hAnsi="Cambria"/>
                <w:sz w:val="20"/>
                <w:szCs w:val="20"/>
              </w:rPr>
            </w:pPr>
            <w:r w:rsidRPr="001D5325">
              <w:rPr>
                <w:rFonts w:ascii="Cambria" w:hAnsi="Cambria"/>
                <w:sz w:val="20"/>
                <w:szCs w:val="20"/>
              </w:rPr>
              <w:t xml:space="preserve">9. Theophrastus, </w:t>
            </w:r>
            <w:r w:rsidRPr="001D5325">
              <w:rPr>
                <w:rFonts w:ascii="Cambria" w:hAnsi="Cambria"/>
                <w:i/>
                <w:sz w:val="20"/>
                <w:szCs w:val="20"/>
              </w:rPr>
              <w:t>Characters</w:t>
            </w:r>
            <w:r w:rsidRPr="001D5325">
              <w:rPr>
                <w:rFonts w:ascii="Cambria" w:hAnsi="Cambria"/>
                <w:sz w:val="20"/>
                <w:szCs w:val="20"/>
              </w:rPr>
              <w:t xml:space="preserve">, </w:t>
            </w:r>
            <w:hyperlink r:id="rId27" w:history="1">
              <w:r w:rsidRPr="001D5325">
                <w:rPr>
                  <w:rStyle w:val="Hyperlink"/>
                  <w:rFonts w:ascii="Cambria" w:hAnsi="Cambria"/>
                  <w:sz w:val="20"/>
                  <w:szCs w:val="20"/>
                </w:rPr>
                <w:t>https://youtu.be/SpM8Da7x2lk</w:t>
              </w:r>
            </w:hyperlink>
          </w:p>
          <w:p w14:paraId="334A5F24" w14:textId="710DC61E" w:rsidR="00646418" w:rsidRPr="001D5325" w:rsidRDefault="00646418" w:rsidP="00646418">
            <w:pPr>
              <w:ind w:left="1571" w:hanging="720"/>
              <w:rPr>
                <w:rFonts w:ascii="Cambria" w:hAnsi="Cambria"/>
                <w:sz w:val="20"/>
                <w:szCs w:val="20"/>
                <w:lang w:val="ro-RO"/>
              </w:rPr>
            </w:pPr>
            <w:r w:rsidRPr="001D5325">
              <w:rPr>
                <w:rFonts w:ascii="Cambria" w:hAnsi="Cambria"/>
                <w:sz w:val="20"/>
                <w:szCs w:val="20"/>
              </w:rPr>
              <w:t xml:space="preserve">10. John, </w:t>
            </w:r>
            <w:r w:rsidRPr="001D5325">
              <w:rPr>
                <w:rFonts w:ascii="Cambria" w:hAnsi="Cambria"/>
                <w:i/>
                <w:sz w:val="20"/>
                <w:szCs w:val="20"/>
              </w:rPr>
              <w:t>The Book of Revelation</w:t>
            </w:r>
            <w:r w:rsidRPr="001D5325">
              <w:rPr>
                <w:rFonts w:ascii="Cambria" w:hAnsi="Cambria"/>
                <w:sz w:val="20"/>
                <w:szCs w:val="20"/>
              </w:rPr>
              <w:t xml:space="preserve">, </w:t>
            </w:r>
            <w:hyperlink r:id="rId28" w:history="1">
              <w:r w:rsidRPr="001D5325">
                <w:rPr>
                  <w:rStyle w:val="Hyperlink"/>
                  <w:rFonts w:ascii="Cambria" w:hAnsi="Cambria"/>
                  <w:sz w:val="20"/>
                  <w:szCs w:val="20"/>
                </w:rPr>
                <w:t>https://youtu.be/8vhDMvUHjRg</w:t>
              </w:r>
            </w:hyperlink>
          </w:p>
        </w:tc>
      </w:tr>
    </w:tbl>
    <w:p w14:paraId="616D619A" w14:textId="77777777" w:rsidR="00315D7B" w:rsidRPr="001D5325" w:rsidRDefault="00315D7B">
      <w:pPr>
        <w:rPr>
          <w:rFonts w:ascii="Cambria" w:hAnsi="Cambria"/>
          <w:sz w:val="20"/>
          <w:szCs w:val="20"/>
          <w:lang w:val="ro-RO"/>
        </w:rPr>
      </w:pPr>
    </w:p>
    <w:p w14:paraId="3C463E7E" w14:textId="77777777" w:rsidR="00315D7B" w:rsidRPr="001D5325" w:rsidRDefault="00315D7B">
      <w:pPr>
        <w:rPr>
          <w:rFonts w:ascii="Cambria" w:hAnsi="Cambria"/>
          <w:sz w:val="20"/>
          <w:szCs w:val="20"/>
          <w:lang w:val="ro-RO"/>
        </w:rPr>
      </w:pPr>
      <w:r w:rsidRPr="001D5325">
        <w:rPr>
          <w:rFonts w:ascii="Cambria" w:hAnsi="Cambria"/>
          <w:b/>
          <w:sz w:val="20"/>
          <w:szCs w:val="20"/>
          <w:lang w:val="ro-RO"/>
        </w:rPr>
        <w:t>9. Coroborarea conţinuturilor disciplinei cu aşteptările reprezentanţilor comunităţii epistemice, asociaţiilor profesionale şi angajatori reprezentativi din domeniul aferent programului</w:t>
      </w:r>
    </w:p>
    <w:tbl>
      <w:tblPr>
        <w:tblW w:w="0" w:type="auto"/>
        <w:tblInd w:w="-65" w:type="dxa"/>
        <w:tblLayout w:type="fixed"/>
        <w:tblCellMar>
          <w:left w:w="113" w:type="dxa"/>
        </w:tblCellMar>
        <w:tblLook w:val="0000" w:firstRow="0" w:lastRow="0" w:firstColumn="0" w:lastColumn="0" w:noHBand="0" w:noVBand="0"/>
      </w:tblPr>
      <w:tblGrid>
        <w:gridCol w:w="10812"/>
      </w:tblGrid>
      <w:tr w:rsidR="00315D7B" w:rsidRPr="001F4EDD" w14:paraId="19D052F0" w14:textId="77777777">
        <w:tc>
          <w:tcPr>
            <w:tcW w:w="10812" w:type="dxa"/>
            <w:tcBorders>
              <w:top w:val="single" w:sz="4" w:space="0" w:color="000000"/>
              <w:left w:val="single" w:sz="4" w:space="0" w:color="000000"/>
              <w:bottom w:val="single" w:sz="4" w:space="0" w:color="000000"/>
              <w:right w:val="single" w:sz="4" w:space="0" w:color="000000"/>
            </w:tcBorders>
            <w:shd w:val="clear" w:color="auto" w:fill="auto"/>
          </w:tcPr>
          <w:p w14:paraId="6DD830AD" w14:textId="28ED9089" w:rsidR="00315D7B" w:rsidRPr="001D5325" w:rsidRDefault="00AA47C2" w:rsidP="00AA47C2">
            <w:pPr>
              <w:numPr>
                <w:ilvl w:val="0"/>
                <w:numId w:val="2"/>
              </w:numPr>
              <w:rPr>
                <w:rFonts w:ascii="Cambria" w:hAnsi="Cambria"/>
                <w:sz w:val="20"/>
                <w:szCs w:val="20"/>
                <w:lang w:val="ro-RO"/>
              </w:rPr>
            </w:pPr>
            <w:r w:rsidRPr="001D5325">
              <w:rPr>
                <w:rFonts w:ascii="Cambria" w:hAnsi="Cambria"/>
                <w:sz w:val="20"/>
                <w:szCs w:val="20"/>
                <w:lang w:val="ro-RO"/>
              </w:rPr>
              <w:t xml:space="preserve">Conţinuturile unităţilor de </w:t>
            </w:r>
            <w:r w:rsidR="000E1F01" w:rsidRPr="001D5325">
              <w:rPr>
                <w:rFonts w:ascii="Cambria" w:hAnsi="Cambria"/>
                <w:sz w:val="20"/>
                <w:szCs w:val="20"/>
                <w:lang w:val="ro-RO"/>
              </w:rPr>
              <w:t>învățare</w:t>
            </w:r>
            <w:r w:rsidRPr="001D5325">
              <w:rPr>
                <w:rFonts w:ascii="Cambria" w:hAnsi="Cambria"/>
                <w:sz w:val="20"/>
                <w:szCs w:val="20"/>
                <w:lang w:val="ro-RO"/>
              </w:rPr>
              <w:t xml:space="preserve"> au fost elaborate în urma consultării specialiştilor pe disciplină din facultăţile de profil, pe baza Programei analitice aprobate la nivelul Patriarhiei Române. De asemenea, au fost luate în calcul aşteptările principalilor angajatori ai </w:t>
            </w:r>
            <w:r w:rsidR="000E1F01" w:rsidRPr="001D5325">
              <w:rPr>
                <w:rFonts w:ascii="Cambria" w:hAnsi="Cambria"/>
                <w:sz w:val="20"/>
                <w:szCs w:val="20"/>
                <w:lang w:val="ro-RO"/>
              </w:rPr>
              <w:t>absolvenților</w:t>
            </w:r>
            <w:r w:rsidRPr="001D5325">
              <w:rPr>
                <w:rFonts w:ascii="Cambria" w:hAnsi="Cambria"/>
                <w:sz w:val="20"/>
                <w:szCs w:val="20"/>
                <w:lang w:val="ro-RO"/>
              </w:rPr>
              <w:t xml:space="preserve"> acestei specializări: structurile ecle</w:t>
            </w:r>
            <w:r w:rsidR="003E5A2E" w:rsidRPr="001D5325">
              <w:rPr>
                <w:rFonts w:ascii="Cambria" w:hAnsi="Cambria"/>
                <w:sz w:val="20"/>
                <w:szCs w:val="20"/>
                <w:lang w:val="ro-RO"/>
              </w:rPr>
              <w:t>z</w:t>
            </w:r>
            <w:r w:rsidRPr="001D5325">
              <w:rPr>
                <w:rFonts w:ascii="Cambria" w:hAnsi="Cambria"/>
                <w:sz w:val="20"/>
                <w:szCs w:val="20"/>
                <w:lang w:val="ro-RO"/>
              </w:rPr>
              <w:t>iale, asistenţă socială, domeniul educaţional.</w:t>
            </w:r>
          </w:p>
        </w:tc>
      </w:tr>
    </w:tbl>
    <w:p w14:paraId="680A7EDA" w14:textId="77777777" w:rsidR="00315D7B" w:rsidRPr="001D5325" w:rsidRDefault="00315D7B">
      <w:pPr>
        <w:rPr>
          <w:rFonts w:ascii="Cambria" w:hAnsi="Cambria"/>
          <w:sz w:val="20"/>
          <w:szCs w:val="20"/>
          <w:lang w:val="ro-RO"/>
        </w:rPr>
      </w:pPr>
    </w:p>
    <w:p w14:paraId="75B15DD7" w14:textId="3B955477" w:rsidR="00315D7B" w:rsidRPr="001D5325" w:rsidRDefault="00315D7B">
      <w:pPr>
        <w:rPr>
          <w:rFonts w:ascii="Cambria" w:hAnsi="Cambria"/>
          <w:sz w:val="20"/>
          <w:szCs w:val="20"/>
          <w:lang w:val="ro-RO"/>
        </w:rPr>
      </w:pPr>
      <w:r w:rsidRPr="001D5325">
        <w:rPr>
          <w:rFonts w:ascii="Cambria" w:hAnsi="Cambria"/>
          <w:b/>
          <w:sz w:val="20"/>
          <w:szCs w:val="20"/>
          <w:lang w:val="ro-RO"/>
        </w:rPr>
        <w:t>10. Evaluare</w:t>
      </w:r>
    </w:p>
    <w:tbl>
      <w:tblPr>
        <w:tblW w:w="10811" w:type="dxa"/>
        <w:tblInd w:w="-65" w:type="dxa"/>
        <w:tblLayout w:type="fixed"/>
        <w:tblCellMar>
          <w:left w:w="113" w:type="dxa"/>
        </w:tblCellMar>
        <w:tblLook w:val="0000" w:firstRow="0" w:lastRow="0" w:firstColumn="0" w:lastColumn="0" w:noHBand="0" w:noVBand="0"/>
      </w:tblPr>
      <w:tblGrid>
        <w:gridCol w:w="2187"/>
        <w:gridCol w:w="4110"/>
        <w:gridCol w:w="2583"/>
        <w:gridCol w:w="1931"/>
      </w:tblGrid>
      <w:tr w:rsidR="00315D7B" w:rsidRPr="001D5325" w14:paraId="4E46F20E" w14:textId="77777777" w:rsidTr="00FC3B87">
        <w:tc>
          <w:tcPr>
            <w:tcW w:w="2187" w:type="dxa"/>
            <w:tcBorders>
              <w:top w:val="single" w:sz="4" w:space="0" w:color="000000"/>
              <w:left w:val="single" w:sz="4" w:space="0" w:color="000000"/>
              <w:bottom w:val="single" w:sz="4" w:space="0" w:color="000000"/>
            </w:tcBorders>
            <w:shd w:val="clear" w:color="auto" w:fill="auto"/>
          </w:tcPr>
          <w:p w14:paraId="3069E97B" w14:textId="77777777" w:rsidR="00315D7B" w:rsidRPr="001D5325" w:rsidRDefault="00315D7B">
            <w:pPr>
              <w:rPr>
                <w:rFonts w:ascii="Cambria" w:hAnsi="Cambria"/>
                <w:sz w:val="20"/>
                <w:szCs w:val="20"/>
                <w:lang w:val="ro-RO"/>
              </w:rPr>
            </w:pPr>
            <w:r w:rsidRPr="001D5325">
              <w:rPr>
                <w:rFonts w:ascii="Cambria" w:hAnsi="Cambria"/>
                <w:sz w:val="20"/>
                <w:szCs w:val="20"/>
                <w:lang w:val="ro-RO"/>
              </w:rPr>
              <w:t>Tip activitate</w:t>
            </w:r>
          </w:p>
        </w:tc>
        <w:tc>
          <w:tcPr>
            <w:tcW w:w="4110" w:type="dxa"/>
            <w:tcBorders>
              <w:top w:val="single" w:sz="4" w:space="0" w:color="000000"/>
              <w:left w:val="single" w:sz="4" w:space="0" w:color="000000"/>
              <w:bottom w:val="single" w:sz="4" w:space="0" w:color="000000"/>
            </w:tcBorders>
            <w:shd w:val="clear" w:color="auto" w:fill="auto"/>
          </w:tcPr>
          <w:p w14:paraId="6A2EEE92" w14:textId="77777777" w:rsidR="00315D7B" w:rsidRPr="001D5325" w:rsidRDefault="00315D7B">
            <w:pPr>
              <w:ind w:left="46" w:right="-154"/>
              <w:rPr>
                <w:rFonts w:ascii="Cambria" w:hAnsi="Cambria"/>
                <w:sz w:val="20"/>
                <w:szCs w:val="20"/>
                <w:lang w:val="ro-RO"/>
              </w:rPr>
            </w:pPr>
            <w:r w:rsidRPr="001D5325">
              <w:rPr>
                <w:rFonts w:ascii="Cambria" w:hAnsi="Cambria"/>
                <w:sz w:val="20"/>
                <w:szCs w:val="20"/>
                <w:lang w:val="ro-RO"/>
              </w:rPr>
              <w:t>10.1 Criterii de evaluare</w:t>
            </w:r>
          </w:p>
        </w:tc>
        <w:tc>
          <w:tcPr>
            <w:tcW w:w="2583" w:type="dxa"/>
            <w:tcBorders>
              <w:top w:val="single" w:sz="4" w:space="0" w:color="000000"/>
              <w:left w:val="single" w:sz="4" w:space="0" w:color="000000"/>
              <w:bottom w:val="single" w:sz="4" w:space="0" w:color="000000"/>
            </w:tcBorders>
            <w:shd w:val="clear" w:color="auto" w:fill="auto"/>
          </w:tcPr>
          <w:p w14:paraId="25833D8B" w14:textId="77777777" w:rsidR="00315D7B" w:rsidRPr="001D5325" w:rsidRDefault="00315D7B">
            <w:pPr>
              <w:rPr>
                <w:rFonts w:ascii="Cambria" w:hAnsi="Cambria"/>
                <w:sz w:val="20"/>
                <w:szCs w:val="20"/>
                <w:lang w:val="ro-RO"/>
              </w:rPr>
            </w:pPr>
            <w:r w:rsidRPr="001D5325">
              <w:rPr>
                <w:rFonts w:ascii="Cambria" w:hAnsi="Cambria"/>
                <w:sz w:val="20"/>
                <w:szCs w:val="20"/>
                <w:lang w:val="ro-RO"/>
              </w:rPr>
              <w:t>10.2 metode de evaluare</w:t>
            </w:r>
          </w:p>
        </w:tc>
        <w:tc>
          <w:tcPr>
            <w:tcW w:w="1931" w:type="dxa"/>
            <w:tcBorders>
              <w:top w:val="single" w:sz="4" w:space="0" w:color="000000"/>
              <w:left w:val="single" w:sz="4" w:space="0" w:color="000000"/>
              <w:bottom w:val="single" w:sz="4" w:space="0" w:color="000000"/>
              <w:right w:val="single" w:sz="4" w:space="0" w:color="000000"/>
            </w:tcBorders>
            <w:shd w:val="clear" w:color="auto" w:fill="auto"/>
          </w:tcPr>
          <w:p w14:paraId="36DCC38E" w14:textId="77777777" w:rsidR="00315D7B" w:rsidRPr="001D5325" w:rsidRDefault="00315D7B">
            <w:pPr>
              <w:rPr>
                <w:rFonts w:ascii="Cambria" w:hAnsi="Cambria"/>
                <w:sz w:val="20"/>
                <w:szCs w:val="20"/>
                <w:lang w:val="ro-RO"/>
              </w:rPr>
            </w:pPr>
            <w:r w:rsidRPr="001D5325">
              <w:rPr>
                <w:rFonts w:ascii="Cambria" w:hAnsi="Cambria"/>
                <w:sz w:val="20"/>
                <w:szCs w:val="20"/>
                <w:lang w:val="ro-RO"/>
              </w:rPr>
              <w:t>10.3 Pondere din nota finală</w:t>
            </w:r>
          </w:p>
        </w:tc>
      </w:tr>
      <w:tr w:rsidR="00315D7B" w:rsidRPr="001D5325" w14:paraId="70A1C6DD" w14:textId="77777777" w:rsidTr="00FC3B87">
        <w:trPr>
          <w:trHeight w:val="135"/>
        </w:trPr>
        <w:tc>
          <w:tcPr>
            <w:tcW w:w="2187" w:type="dxa"/>
            <w:tcBorders>
              <w:top w:val="single" w:sz="4" w:space="0" w:color="000000"/>
              <w:left w:val="single" w:sz="4" w:space="0" w:color="000000"/>
              <w:bottom w:val="single" w:sz="4" w:space="0" w:color="000000"/>
            </w:tcBorders>
            <w:shd w:val="clear" w:color="auto" w:fill="auto"/>
          </w:tcPr>
          <w:p w14:paraId="12C0EA44" w14:textId="017C439F" w:rsidR="00315D7B" w:rsidRPr="001D5325" w:rsidRDefault="00315D7B">
            <w:pPr>
              <w:rPr>
                <w:rFonts w:ascii="Cambria" w:hAnsi="Cambria"/>
                <w:sz w:val="20"/>
                <w:szCs w:val="20"/>
                <w:lang w:val="ro-RO"/>
              </w:rPr>
            </w:pPr>
            <w:r w:rsidRPr="001D5325">
              <w:rPr>
                <w:rFonts w:ascii="Cambria" w:hAnsi="Cambria"/>
                <w:sz w:val="20"/>
                <w:szCs w:val="20"/>
                <w:lang w:val="ro-RO"/>
              </w:rPr>
              <w:t>10.4 Curs</w:t>
            </w:r>
            <w:r w:rsidR="007264AD">
              <w:rPr>
                <w:rFonts w:ascii="Cambria" w:hAnsi="Cambria"/>
                <w:sz w:val="20"/>
                <w:szCs w:val="20"/>
                <w:lang w:val="ro-RO"/>
              </w:rPr>
              <w:t>/seminar</w:t>
            </w:r>
          </w:p>
        </w:tc>
        <w:tc>
          <w:tcPr>
            <w:tcW w:w="4110" w:type="dxa"/>
            <w:tcBorders>
              <w:top w:val="single" w:sz="4" w:space="0" w:color="000000"/>
              <w:left w:val="single" w:sz="4" w:space="0" w:color="000000"/>
              <w:bottom w:val="single" w:sz="4" w:space="0" w:color="000000"/>
            </w:tcBorders>
            <w:shd w:val="clear" w:color="auto" w:fill="auto"/>
          </w:tcPr>
          <w:p w14:paraId="4C5AC528" w14:textId="0D1A9301" w:rsidR="008266D0" w:rsidRPr="00646418" w:rsidRDefault="008266D0" w:rsidP="00646418">
            <w:pPr>
              <w:rPr>
                <w:rFonts w:ascii="Cambria" w:hAnsi="Cambria"/>
                <w:sz w:val="20"/>
                <w:szCs w:val="20"/>
                <w:lang w:val="ro-RO"/>
              </w:rPr>
            </w:pPr>
          </w:p>
          <w:p w14:paraId="0DE7EAC1" w14:textId="76BE7E09" w:rsidR="00CD2CA3" w:rsidRPr="001D5325" w:rsidRDefault="00CD2CA3" w:rsidP="00B24F92">
            <w:pPr>
              <w:rPr>
                <w:rFonts w:ascii="Cambria" w:hAnsi="Cambria"/>
                <w:sz w:val="20"/>
                <w:szCs w:val="20"/>
                <w:lang w:val="ro-RO"/>
              </w:rPr>
            </w:pPr>
          </w:p>
        </w:tc>
        <w:tc>
          <w:tcPr>
            <w:tcW w:w="2583" w:type="dxa"/>
            <w:tcBorders>
              <w:top w:val="single" w:sz="4" w:space="0" w:color="000000"/>
              <w:left w:val="single" w:sz="4" w:space="0" w:color="000000"/>
              <w:bottom w:val="single" w:sz="4" w:space="0" w:color="000000"/>
            </w:tcBorders>
            <w:shd w:val="clear" w:color="auto" w:fill="auto"/>
          </w:tcPr>
          <w:p w14:paraId="15259C7F" w14:textId="6D12E904" w:rsidR="007A27BE" w:rsidRPr="001D5325" w:rsidRDefault="007A27BE" w:rsidP="007A27BE">
            <w:pPr>
              <w:rPr>
                <w:rFonts w:ascii="Cambria" w:hAnsi="Cambria"/>
                <w:sz w:val="20"/>
                <w:szCs w:val="20"/>
                <w:lang w:val="ro-RO"/>
              </w:rPr>
            </w:pPr>
          </w:p>
        </w:tc>
        <w:tc>
          <w:tcPr>
            <w:tcW w:w="1931" w:type="dxa"/>
            <w:tcBorders>
              <w:top w:val="single" w:sz="4" w:space="0" w:color="000000"/>
              <w:left w:val="single" w:sz="4" w:space="0" w:color="000000"/>
              <w:bottom w:val="single" w:sz="4" w:space="0" w:color="000000"/>
              <w:right w:val="single" w:sz="4" w:space="0" w:color="000000"/>
            </w:tcBorders>
            <w:shd w:val="clear" w:color="auto" w:fill="auto"/>
          </w:tcPr>
          <w:p w14:paraId="5EF17852" w14:textId="2FC5D4F6" w:rsidR="007A27BE" w:rsidRPr="001D5325" w:rsidRDefault="007A27BE" w:rsidP="00395C9F">
            <w:pPr>
              <w:rPr>
                <w:rFonts w:ascii="Cambria" w:hAnsi="Cambria"/>
                <w:sz w:val="20"/>
                <w:szCs w:val="20"/>
                <w:lang w:val="ro-RO"/>
              </w:rPr>
            </w:pPr>
          </w:p>
        </w:tc>
      </w:tr>
      <w:tr w:rsidR="00FF11DB" w:rsidRPr="001D5325" w14:paraId="3D3FD8C3" w14:textId="77777777" w:rsidTr="00FC3B87">
        <w:trPr>
          <w:trHeight w:val="135"/>
        </w:trPr>
        <w:tc>
          <w:tcPr>
            <w:tcW w:w="2187" w:type="dxa"/>
            <w:tcBorders>
              <w:top w:val="single" w:sz="4" w:space="0" w:color="000000"/>
              <w:left w:val="single" w:sz="4" w:space="0" w:color="000000"/>
              <w:bottom w:val="single" w:sz="4" w:space="0" w:color="000000"/>
            </w:tcBorders>
            <w:shd w:val="clear" w:color="auto" w:fill="auto"/>
          </w:tcPr>
          <w:p w14:paraId="09570DC4" w14:textId="177550A8" w:rsidR="00FF11DB" w:rsidRPr="001D5325" w:rsidRDefault="00CD2CA3" w:rsidP="00CD2CA3">
            <w:pPr>
              <w:ind w:right="-150"/>
              <w:rPr>
                <w:rFonts w:ascii="Cambria" w:hAnsi="Cambria"/>
                <w:sz w:val="20"/>
                <w:szCs w:val="20"/>
                <w:lang w:val="ro-RO"/>
              </w:rPr>
            </w:pPr>
            <w:r w:rsidRPr="001D5325">
              <w:rPr>
                <w:rFonts w:ascii="Cambria" w:hAnsi="Cambria"/>
                <w:sz w:val="20"/>
                <w:szCs w:val="20"/>
                <w:lang w:val="ro-RO"/>
              </w:rPr>
              <w:t xml:space="preserve">10.5 </w:t>
            </w:r>
            <w:r w:rsidR="007264AD">
              <w:rPr>
                <w:rFonts w:ascii="Cambria" w:hAnsi="Cambria"/>
                <w:sz w:val="20"/>
                <w:szCs w:val="20"/>
                <w:lang w:val="ro-RO"/>
              </w:rPr>
              <w:t>Lucrări practice</w:t>
            </w:r>
          </w:p>
        </w:tc>
        <w:tc>
          <w:tcPr>
            <w:tcW w:w="4110" w:type="dxa"/>
            <w:tcBorders>
              <w:top w:val="single" w:sz="4" w:space="0" w:color="000000"/>
              <w:left w:val="single" w:sz="4" w:space="0" w:color="000000"/>
              <w:bottom w:val="single" w:sz="4" w:space="0" w:color="000000"/>
            </w:tcBorders>
            <w:shd w:val="clear" w:color="auto" w:fill="auto"/>
          </w:tcPr>
          <w:p w14:paraId="047C634C" w14:textId="5C9485BE" w:rsidR="00646418" w:rsidRDefault="00646418" w:rsidP="00646418">
            <w:pPr>
              <w:pStyle w:val="ListParagraph"/>
              <w:numPr>
                <w:ilvl w:val="0"/>
                <w:numId w:val="17"/>
              </w:numPr>
              <w:rPr>
                <w:rFonts w:ascii="Cambria" w:hAnsi="Cambria"/>
                <w:sz w:val="20"/>
                <w:szCs w:val="20"/>
                <w:lang w:val="ro-RO"/>
              </w:rPr>
            </w:pPr>
            <w:r w:rsidRPr="00646418">
              <w:rPr>
                <w:rFonts w:ascii="Cambria" w:hAnsi="Cambria"/>
                <w:sz w:val="20"/>
                <w:szCs w:val="20"/>
                <w:lang w:val="ro-RO"/>
              </w:rPr>
              <w:t>Stăpânirea noțiunilor fundamentale de morfologie</w:t>
            </w:r>
            <w:r w:rsidR="00FC3B87">
              <w:rPr>
                <w:rFonts w:ascii="Cambria" w:hAnsi="Cambria"/>
                <w:sz w:val="20"/>
                <w:szCs w:val="20"/>
                <w:lang w:val="ro-RO"/>
              </w:rPr>
              <w:t xml:space="preserve"> </w:t>
            </w:r>
            <w:r w:rsidRPr="00646418">
              <w:rPr>
                <w:rFonts w:ascii="Cambria" w:hAnsi="Cambria"/>
                <w:sz w:val="20"/>
                <w:szCs w:val="20"/>
                <w:lang w:val="ro-RO"/>
              </w:rPr>
              <w:t>(declinări, conjugări, valori gramaticale de bază)</w:t>
            </w:r>
          </w:p>
          <w:p w14:paraId="02D7FBB9" w14:textId="12BA402E" w:rsidR="00646418" w:rsidRPr="001D5325" w:rsidRDefault="00646418" w:rsidP="00646418">
            <w:pPr>
              <w:pStyle w:val="ListParagraph"/>
              <w:numPr>
                <w:ilvl w:val="0"/>
                <w:numId w:val="17"/>
              </w:numPr>
              <w:rPr>
                <w:rFonts w:ascii="Cambria" w:hAnsi="Cambria"/>
                <w:sz w:val="20"/>
                <w:szCs w:val="20"/>
                <w:lang w:val="ro-RO"/>
              </w:rPr>
            </w:pPr>
            <w:r w:rsidRPr="00646418">
              <w:rPr>
                <w:rFonts w:ascii="Cambria" w:hAnsi="Cambria"/>
                <w:sz w:val="20"/>
                <w:szCs w:val="20"/>
                <w:lang w:val="ro-RO"/>
              </w:rPr>
              <w:t>Identificarea corectă a părților de vorbire și a formelor flexionare uzuale în text</w:t>
            </w:r>
          </w:p>
          <w:p w14:paraId="629B4FAA" w14:textId="521CE717" w:rsidR="00646418" w:rsidRDefault="00646418" w:rsidP="00646418">
            <w:pPr>
              <w:pStyle w:val="ListParagraph"/>
              <w:numPr>
                <w:ilvl w:val="0"/>
                <w:numId w:val="16"/>
              </w:numPr>
              <w:rPr>
                <w:rFonts w:ascii="Cambria" w:hAnsi="Cambria"/>
                <w:sz w:val="20"/>
                <w:szCs w:val="20"/>
                <w:lang w:val="ro-RO"/>
              </w:rPr>
            </w:pPr>
            <w:r w:rsidRPr="00646418">
              <w:rPr>
                <w:rFonts w:ascii="Cambria" w:hAnsi="Cambria"/>
                <w:sz w:val="20"/>
                <w:szCs w:val="20"/>
                <w:lang w:val="ro-RO"/>
              </w:rPr>
              <w:t>Realizarea unei analize morfologice minimale (recunoașterea formei, a lemei, a categoriei gramaticale</w:t>
            </w:r>
            <w:r>
              <w:rPr>
                <w:rFonts w:ascii="Cambria" w:hAnsi="Cambria"/>
                <w:sz w:val="20"/>
                <w:szCs w:val="20"/>
                <w:lang w:val="ro-RO"/>
              </w:rPr>
              <w:t>)</w:t>
            </w:r>
          </w:p>
          <w:p w14:paraId="5F6533ED" w14:textId="48860741" w:rsidR="00646418" w:rsidRDefault="00646418" w:rsidP="00646418">
            <w:pPr>
              <w:pStyle w:val="ListParagraph"/>
              <w:numPr>
                <w:ilvl w:val="0"/>
                <w:numId w:val="16"/>
              </w:numPr>
              <w:rPr>
                <w:rFonts w:ascii="Cambria" w:hAnsi="Cambria"/>
                <w:sz w:val="20"/>
                <w:szCs w:val="20"/>
                <w:lang w:val="ro-RO"/>
              </w:rPr>
            </w:pPr>
            <w:r w:rsidRPr="00646418">
              <w:rPr>
                <w:rFonts w:ascii="Cambria" w:hAnsi="Cambria"/>
                <w:sz w:val="20"/>
                <w:szCs w:val="20"/>
                <w:lang w:val="ro-RO"/>
              </w:rPr>
              <w:t>Lectura corectă (cu accent și pronunție convențională) a unui text scurt, adecvat nivelului</w:t>
            </w:r>
          </w:p>
          <w:p w14:paraId="33EFD270" w14:textId="77777777" w:rsidR="00646418" w:rsidRDefault="00646418" w:rsidP="00646418">
            <w:pPr>
              <w:pStyle w:val="ListParagraph"/>
              <w:numPr>
                <w:ilvl w:val="0"/>
                <w:numId w:val="16"/>
              </w:numPr>
              <w:rPr>
                <w:rFonts w:ascii="Cambria" w:hAnsi="Cambria"/>
                <w:sz w:val="20"/>
                <w:szCs w:val="20"/>
                <w:lang w:val="ro-RO"/>
              </w:rPr>
            </w:pPr>
            <w:r w:rsidRPr="00646418">
              <w:rPr>
                <w:rFonts w:ascii="Cambria" w:hAnsi="Cambria"/>
                <w:sz w:val="20"/>
                <w:szCs w:val="20"/>
                <w:lang w:val="ro-RO"/>
              </w:rPr>
              <w:t>Utilizarea unui vocabular minimal (recunoaștere și folosire contextuală a lexicului de frecvență ridicată</w:t>
            </w:r>
            <w:r>
              <w:rPr>
                <w:rFonts w:ascii="Cambria" w:hAnsi="Cambria"/>
                <w:sz w:val="20"/>
                <w:szCs w:val="20"/>
                <w:lang w:val="ro-RO"/>
              </w:rPr>
              <w:t>)</w:t>
            </w:r>
          </w:p>
          <w:p w14:paraId="03E3C153" w14:textId="77777777" w:rsidR="00FC3B87" w:rsidRDefault="00FC3B87" w:rsidP="00646418">
            <w:pPr>
              <w:pStyle w:val="ListParagraph"/>
              <w:numPr>
                <w:ilvl w:val="0"/>
                <w:numId w:val="16"/>
              </w:numPr>
              <w:rPr>
                <w:rFonts w:ascii="Cambria" w:hAnsi="Cambria"/>
                <w:sz w:val="20"/>
                <w:szCs w:val="20"/>
                <w:lang w:val="ro-RO"/>
              </w:rPr>
            </w:pPr>
            <w:r w:rsidRPr="00FC3B87">
              <w:rPr>
                <w:rFonts w:ascii="Cambria" w:hAnsi="Cambria"/>
                <w:sz w:val="20"/>
                <w:szCs w:val="20"/>
                <w:lang w:val="ro-RO"/>
              </w:rPr>
              <w:t>Capacitatea de retroversiune elementară</w:t>
            </w:r>
          </w:p>
          <w:p w14:paraId="0C3B6BE1" w14:textId="32DDE536" w:rsidR="00FC3B87" w:rsidRPr="00FC3B87" w:rsidRDefault="00FC3B87" w:rsidP="00FC3B87">
            <w:pPr>
              <w:pStyle w:val="ListParagraph"/>
              <w:numPr>
                <w:ilvl w:val="0"/>
                <w:numId w:val="16"/>
              </w:numPr>
              <w:rPr>
                <w:rFonts w:ascii="Cambria" w:hAnsi="Cambria"/>
                <w:sz w:val="20"/>
                <w:szCs w:val="20"/>
                <w:lang w:val="ro-RO"/>
              </w:rPr>
            </w:pPr>
            <w:r w:rsidRPr="00FC3B87">
              <w:rPr>
                <w:rFonts w:ascii="Cambria" w:hAnsi="Cambria"/>
                <w:sz w:val="20"/>
                <w:szCs w:val="20"/>
                <w:lang w:val="ro-RO"/>
              </w:rPr>
              <w:t>Recunoașterea și interpretarea abrevierilor sacre (</w:t>
            </w:r>
            <w:r w:rsidRPr="00FC3B87">
              <w:rPr>
                <w:rFonts w:ascii="Cambria" w:hAnsi="Cambria"/>
                <w:i/>
                <w:iCs/>
                <w:sz w:val="20"/>
                <w:szCs w:val="20"/>
                <w:lang w:val="ro-RO"/>
              </w:rPr>
              <w:t>nomina sacra</w:t>
            </w:r>
            <w:r w:rsidRPr="00FC3B87">
              <w:rPr>
                <w:rFonts w:ascii="Cambria" w:hAnsi="Cambria"/>
                <w:sz w:val="20"/>
                <w:szCs w:val="20"/>
                <w:lang w:val="ro-RO"/>
              </w:rPr>
              <w:t>)</w:t>
            </w:r>
          </w:p>
          <w:p w14:paraId="6BB7C6E2" w14:textId="6D0C642E" w:rsidR="00FC3B87" w:rsidRPr="001D5325" w:rsidRDefault="00FC3B87" w:rsidP="00646418">
            <w:pPr>
              <w:pStyle w:val="ListParagraph"/>
              <w:numPr>
                <w:ilvl w:val="0"/>
                <w:numId w:val="16"/>
              </w:numPr>
              <w:rPr>
                <w:rFonts w:ascii="Cambria" w:hAnsi="Cambria"/>
                <w:sz w:val="20"/>
                <w:szCs w:val="20"/>
                <w:lang w:val="ro-RO"/>
              </w:rPr>
            </w:pPr>
            <w:r w:rsidRPr="00FC3B87">
              <w:rPr>
                <w:rFonts w:ascii="Cambria" w:hAnsi="Cambria"/>
                <w:sz w:val="20"/>
                <w:szCs w:val="20"/>
                <w:lang w:val="ro-RO"/>
              </w:rPr>
              <w:t>Utilizarea adecvată a termenilor și expresiilor grecești în contexte academice</w:t>
            </w:r>
          </w:p>
        </w:tc>
        <w:tc>
          <w:tcPr>
            <w:tcW w:w="2583" w:type="dxa"/>
            <w:tcBorders>
              <w:top w:val="single" w:sz="4" w:space="0" w:color="000000"/>
              <w:left w:val="single" w:sz="4" w:space="0" w:color="000000"/>
              <w:bottom w:val="single" w:sz="4" w:space="0" w:color="000000"/>
            </w:tcBorders>
            <w:shd w:val="clear" w:color="auto" w:fill="auto"/>
          </w:tcPr>
          <w:p w14:paraId="20F97931" w14:textId="1DAB04C6" w:rsidR="00646418" w:rsidRDefault="00CD2CA3" w:rsidP="00646418">
            <w:pPr>
              <w:pStyle w:val="ListParagraph"/>
              <w:numPr>
                <w:ilvl w:val="0"/>
                <w:numId w:val="25"/>
              </w:numPr>
              <w:rPr>
                <w:rFonts w:ascii="Cambria" w:hAnsi="Cambria"/>
                <w:sz w:val="20"/>
                <w:szCs w:val="20"/>
                <w:lang w:val="ro-RO"/>
              </w:rPr>
            </w:pPr>
            <w:r w:rsidRPr="00646418">
              <w:rPr>
                <w:rFonts w:ascii="Cambria" w:hAnsi="Cambria"/>
                <w:sz w:val="20"/>
                <w:szCs w:val="20"/>
                <w:lang w:val="ro-RO"/>
              </w:rPr>
              <w:t>Participare activă</w:t>
            </w:r>
            <w:r w:rsidR="00646418" w:rsidRPr="00646418">
              <w:rPr>
                <w:rFonts w:ascii="Cambria" w:hAnsi="Cambria"/>
                <w:sz w:val="20"/>
                <w:szCs w:val="20"/>
                <w:lang w:val="ro-RO"/>
              </w:rPr>
              <w:t xml:space="preserve"> la activitățile didactice</w:t>
            </w:r>
          </w:p>
          <w:p w14:paraId="44E2EDB5" w14:textId="7F23F1D4" w:rsidR="00646418" w:rsidRDefault="00646418" w:rsidP="00646418">
            <w:pPr>
              <w:pStyle w:val="ListParagraph"/>
              <w:numPr>
                <w:ilvl w:val="0"/>
                <w:numId w:val="25"/>
              </w:numPr>
              <w:rPr>
                <w:rFonts w:ascii="Cambria" w:hAnsi="Cambria"/>
                <w:sz w:val="20"/>
                <w:szCs w:val="20"/>
                <w:lang w:val="ro-RO"/>
              </w:rPr>
            </w:pPr>
            <w:r w:rsidRPr="00646418">
              <w:rPr>
                <w:rFonts w:ascii="Cambria" w:hAnsi="Cambria"/>
                <w:sz w:val="20"/>
                <w:szCs w:val="20"/>
                <w:lang w:val="ro-RO"/>
              </w:rPr>
              <w:t>Răspunsuri la întrebări și sarcini de lucru (verificări curente, aplicații pe text, exerciții scurte)</w:t>
            </w:r>
          </w:p>
          <w:p w14:paraId="0455AC2A" w14:textId="0FED62F1" w:rsidR="00646418" w:rsidRPr="001D5325" w:rsidRDefault="00646418" w:rsidP="00646418">
            <w:pPr>
              <w:pStyle w:val="ListParagraph"/>
              <w:numPr>
                <w:ilvl w:val="0"/>
                <w:numId w:val="25"/>
              </w:numPr>
              <w:rPr>
                <w:rFonts w:ascii="Cambria" w:hAnsi="Cambria"/>
                <w:sz w:val="20"/>
                <w:szCs w:val="20"/>
                <w:lang w:val="ro-RO"/>
              </w:rPr>
            </w:pPr>
            <w:r w:rsidRPr="00646418">
              <w:rPr>
                <w:rFonts w:ascii="Cambria" w:hAnsi="Cambria"/>
                <w:sz w:val="20"/>
                <w:szCs w:val="20"/>
                <w:lang w:val="ro-RO"/>
              </w:rPr>
              <w:t>Elaborarea și susținerea temelor planificate (teme/fișe de lucru), predate la termen</w:t>
            </w:r>
          </w:p>
        </w:tc>
        <w:tc>
          <w:tcPr>
            <w:tcW w:w="1931" w:type="dxa"/>
            <w:tcBorders>
              <w:top w:val="single" w:sz="4" w:space="0" w:color="000000"/>
              <w:left w:val="single" w:sz="4" w:space="0" w:color="000000"/>
              <w:bottom w:val="single" w:sz="4" w:space="0" w:color="000000"/>
              <w:right w:val="single" w:sz="4" w:space="0" w:color="000000"/>
            </w:tcBorders>
            <w:shd w:val="clear" w:color="auto" w:fill="auto"/>
          </w:tcPr>
          <w:p w14:paraId="45D747DA" w14:textId="7174C2AF" w:rsidR="00FF11DB" w:rsidRDefault="00646418">
            <w:pPr>
              <w:rPr>
                <w:rFonts w:ascii="Cambria" w:hAnsi="Cambria"/>
                <w:sz w:val="20"/>
                <w:szCs w:val="20"/>
                <w:lang w:val="ro-RO"/>
              </w:rPr>
            </w:pPr>
            <w:r>
              <w:rPr>
                <w:rFonts w:ascii="Cambria" w:hAnsi="Cambria"/>
                <w:sz w:val="20"/>
                <w:szCs w:val="20"/>
                <w:lang w:val="ro-RO"/>
              </w:rPr>
              <w:t>9</w:t>
            </w:r>
            <w:r w:rsidR="00FF11DB" w:rsidRPr="001D5325">
              <w:rPr>
                <w:rFonts w:ascii="Cambria" w:hAnsi="Cambria"/>
                <w:sz w:val="20"/>
                <w:szCs w:val="20"/>
                <w:lang w:val="ro-RO"/>
              </w:rPr>
              <w:t>0%</w:t>
            </w:r>
          </w:p>
          <w:p w14:paraId="53716604" w14:textId="77777777" w:rsidR="00646418" w:rsidRDefault="00646418">
            <w:pPr>
              <w:rPr>
                <w:rFonts w:ascii="Cambria" w:hAnsi="Cambria"/>
                <w:sz w:val="20"/>
                <w:szCs w:val="20"/>
                <w:lang w:val="ro-RO"/>
              </w:rPr>
            </w:pPr>
          </w:p>
          <w:p w14:paraId="65BA75A3" w14:textId="4089E6C3" w:rsidR="00646418" w:rsidRPr="001D5325" w:rsidRDefault="00646418">
            <w:pPr>
              <w:rPr>
                <w:rFonts w:ascii="Cambria" w:hAnsi="Cambria"/>
                <w:sz w:val="20"/>
                <w:szCs w:val="20"/>
                <w:lang w:val="ro-RO"/>
              </w:rPr>
            </w:pPr>
            <w:r>
              <w:rPr>
                <w:rFonts w:ascii="Cambria" w:hAnsi="Cambria"/>
                <w:sz w:val="20"/>
                <w:szCs w:val="20"/>
                <w:lang w:val="ro-RO"/>
              </w:rPr>
              <w:t>(+ 1</w:t>
            </w:r>
            <w:r w:rsidRPr="001D5325">
              <w:rPr>
                <w:rFonts w:ascii="Cambria" w:hAnsi="Cambria"/>
                <w:sz w:val="20"/>
                <w:szCs w:val="20"/>
                <w:lang w:val="ro-RO"/>
              </w:rPr>
              <w:t>0%</w:t>
            </w:r>
            <w:r>
              <w:rPr>
                <w:rFonts w:ascii="Cambria" w:hAnsi="Cambria"/>
                <w:sz w:val="20"/>
                <w:szCs w:val="20"/>
                <w:lang w:val="ro-RO"/>
              </w:rPr>
              <w:t xml:space="preserve"> din oficiu)</w:t>
            </w:r>
          </w:p>
        </w:tc>
      </w:tr>
      <w:tr w:rsidR="00FF11DB" w:rsidRPr="001D5325" w14:paraId="1B63337D" w14:textId="77777777" w:rsidTr="005A2001">
        <w:tc>
          <w:tcPr>
            <w:tcW w:w="10811" w:type="dxa"/>
            <w:gridSpan w:val="4"/>
            <w:tcBorders>
              <w:top w:val="single" w:sz="4" w:space="0" w:color="000000"/>
              <w:left w:val="single" w:sz="4" w:space="0" w:color="000000"/>
              <w:bottom w:val="single" w:sz="4" w:space="0" w:color="000000"/>
              <w:right w:val="single" w:sz="4" w:space="0" w:color="000000"/>
            </w:tcBorders>
            <w:shd w:val="clear" w:color="auto" w:fill="auto"/>
          </w:tcPr>
          <w:p w14:paraId="556B95EB" w14:textId="77777777" w:rsidR="00FF11DB" w:rsidRPr="001D5325" w:rsidRDefault="00FF11DB">
            <w:pPr>
              <w:rPr>
                <w:rFonts w:ascii="Cambria" w:hAnsi="Cambria"/>
                <w:sz w:val="20"/>
                <w:szCs w:val="20"/>
                <w:lang w:val="ro-RO"/>
              </w:rPr>
            </w:pPr>
            <w:r w:rsidRPr="001D5325">
              <w:rPr>
                <w:rFonts w:ascii="Cambria" w:hAnsi="Cambria"/>
                <w:sz w:val="20"/>
                <w:szCs w:val="20"/>
                <w:lang w:val="ro-RO"/>
              </w:rPr>
              <w:t>10.6 Standard minim de performanță</w:t>
            </w:r>
          </w:p>
        </w:tc>
      </w:tr>
      <w:tr w:rsidR="00FF11DB" w:rsidRPr="001F4EDD" w14:paraId="69BFDF69" w14:textId="77777777" w:rsidTr="005A2001">
        <w:trPr>
          <w:trHeight w:val="290"/>
        </w:trPr>
        <w:tc>
          <w:tcPr>
            <w:tcW w:w="10811" w:type="dxa"/>
            <w:gridSpan w:val="4"/>
            <w:tcBorders>
              <w:top w:val="single" w:sz="4" w:space="0" w:color="000000"/>
              <w:left w:val="single" w:sz="4" w:space="0" w:color="000000"/>
              <w:bottom w:val="single" w:sz="4" w:space="0" w:color="000000"/>
              <w:right w:val="single" w:sz="4" w:space="0" w:color="000000"/>
            </w:tcBorders>
            <w:shd w:val="clear" w:color="auto" w:fill="auto"/>
          </w:tcPr>
          <w:p w14:paraId="47BAF117" w14:textId="28CC909C" w:rsidR="00FF11DB" w:rsidRPr="001D5325" w:rsidRDefault="006046A7" w:rsidP="006046A7">
            <w:pPr>
              <w:numPr>
                <w:ilvl w:val="0"/>
                <w:numId w:val="2"/>
              </w:numPr>
              <w:rPr>
                <w:rFonts w:ascii="Cambria" w:hAnsi="Cambria"/>
                <w:sz w:val="20"/>
                <w:szCs w:val="20"/>
                <w:lang w:val="ro-RO"/>
              </w:rPr>
            </w:pPr>
            <w:r w:rsidRPr="001D5325">
              <w:rPr>
                <w:rFonts w:ascii="Cambria" w:hAnsi="Cambria"/>
                <w:sz w:val="20"/>
                <w:szCs w:val="20"/>
                <w:lang w:val="ro-RO"/>
              </w:rPr>
              <w:t>50% rezultat după însumarea punctelor ponderate conform pct. 10.3</w:t>
            </w:r>
          </w:p>
        </w:tc>
      </w:tr>
    </w:tbl>
    <w:p w14:paraId="00EABA1B" w14:textId="77777777" w:rsidR="00315D7B" w:rsidRPr="001D5325" w:rsidRDefault="00315D7B">
      <w:pPr>
        <w:rPr>
          <w:rFonts w:ascii="Cambria" w:hAnsi="Cambria"/>
          <w:sz w:val="20"/>
          <w:szCs w:val="20"/>
          <w:lang w:val="ro-RO"/>
        </w:rPr>
      </w:pPr>
    </w:p>
    <w:p w14:paraId="1BA8B7DF" w14:textId="170ABDFF" w:rsidR="007A49F3" w:rsidRPr="007A49F3" w:rsidRDefault="007A49F3" w:rsidP="007A49F3">
      <w:pPr>
        <w:rPr>
          <w:rFonts w:ascii="Cambria" w:hAnsi="Cambria"/>
          <w:b/>
          <w:bCs/>
          <w:sz w:val="20"/>
          <w:szCs w:val="20"/>
          <w:lang w:val="fr-FR"/>
        </w:rPr>
      </w:pPr>
      <w:r w:rsidRPr="007A49F3">
        <w:rPr>
          <w:rFonts w:ascii="Cambria" w:hAnsi="Cambria"/>
          <w:b/>
          <w:bCs/>
          <w:sz w:val="20"/>
          <w:szCs w:val="20"/>
          <w:lang w:val="fr-FR"/>
        </w:rPr>
        <w:t>11. Etichete ODD (Obiective de Dezvoltare Durabilă / Sustainable Development Goals)</w:t>
      </w:r>
      <w:r>
        <w:rPr>
          <w:rStyle w:val="FootnoteReference"/>
          <w:rFonts w:ascii="Cambria" w:hAnsi="Cambria"/>
          <w:b/>
          <w:bCs/>
          <w:sz w:val="20"/>
          <w:szCs w:val="20"/>
          <w:lang w:val="fr-FR"/>
        </w:rPr>
        <w:footnoteReference w:id="2"/>
      </w:r>
      <w:r w:rsidRPr="007A49F3">
        <w:rPr>
          <w:rFonts w:ascii="Cambria" w:hAnsi="Cambria"/>
          <w:b/>
          <w:bCs/>
          <w:sz w:val="20"/>
          <w:szCs w:val="20"/>
          <w:lang w:val="fr-FR"/>
        </w:rPr>
        <w:t xml:space="preserve"> </w:t>
      </w:r>
    </w:p>
    <w:p w14:paraId="097A11CE" w14:textId="7CE8A3ED" w:rsidR="00315D7B" w:rsidRPr="007A49F3" w:rsidRDefault="007A49F3" w:rsidP="007A49F3">
      <w:pPr>
        <w:rPr>
          <w:rFonts w:ascii="Cambria" w:hAnsi="Cambria"/>
          <w:sz w:val="20"/>
          <w:szCs w:val="20"/>
          <w:lang w:val="fr-FR"/>
        </w:rPr>
      </w:pPr>
      <w:r>
        <w:rPr>
          <w:rFonts w:ascii="Cambria" w:hAnsi="Cambria"/>
          <w:sz w:val="20"/>
          <w:szCs w:val="20"/>
          <w:lang w:val="fr-FR"/>
        </w:rPr>
        <w:t xml:space="preserve">           </w:t>
      </w:r>
      <w:r w:rsidRPr="007A49F3">
        <w:rPr>
          <w:rFonts w:ascii="Cambria" w:hAnsi="Cambria"/>
          <w:sz w:val="20"/>
          <w:szCs w:val="20"/>
          <w:lang w:val="fr-FR"/>
        </w:rPr>
        <w:t>Nu se aplică</w:t>
      </w:r>
    </w:p>
    <w:p w14:paraId="34553F22" w14:textId="77777777" w:rsidR="009F1A8B" w:rsidRDefault="009F1A8B">
      <w:pPr>
        <w:ind w:firstLine="708"/>
        <w:rPr>
          <w:rFonts w:ascii="Cambria" w:hAnsi="Cambria"/>
          <w:sz w:val="20"/>
          <w:szCs w:val="20"/>
          <w:lang w:val="ro-RO"/>
        </w:rPr>
      </w:pPr>
    </w:p>
    <w:p w14:paraId="368F8A69" w14:textId="4563BC2A" w:rsidR="00315D7B" w:rsidRPr="001D5325" w:rsidRDefault="00315D7B">
      <w:pPr>
        <w:ind w:firstLine="708"/>
        <w:rPr>
          <w:rFonts w:ascii="Cambria" w:hAnsi="Cambria"/>
          <w:sz w:val="20"/>
          <w:szCs w:val="20"/>
          <w:lang w:val="ro-RO"/>
        </w:rPr>
      </w:pPr>
      <w:r w:rsidRPr="001D5325">
        <w:rPr>
          <w:rFonts w:ascii="Cambria" w:hAnsi="Cambria"/>
          <w:sz w:val="20"/>
          <w:szCs w:val="20"/>
          <w:lang w:val="ro-RO"/>
        </w:rPr>
        <w:t>Data completării</w:t>
      </w:r>
      <w:r w:rsidRPr="001D5325">
        <w:rPr>
          <w:rFonts w:ascii="Cambria" w:hAnsi="Cambria"/>
          <w:sz w:val="20"/>
          <w:szCs w:val="20"/>
          <w:lang w:val="ro-RO"/>
        </w:rPr>
        <w:tab/>
      </w:r>
      <w:r w:rsidRPr="001D5325">
        <w:rPr>
          <w:rFonts w:ascii="Cambria" w:hAnsi="Cambria"/>
          <w:sz w:val="20"/>
          <w:szCs w:val="20"/>
          <w:lang w:val="ro-RO"/>
        </w:rPr>
        <w:tab/>
        <w:t>Semnătura titularului de curs</w:t>
      </w:r>
      <w:r w:rsidRPr="001D5325">
        <w:rPr>
          <w:rFonts w:ascii="Cambria" w:hAnsi="Cambria"/>
          <w:sz w:val="20"/>
          <w:szCs w:val="20"/>
          <w:lang w:val="ro-RO"/>
        </w:rPr>
        <w:tab/>
      </w:r>
      <w:r w:rsidRPr="001D5325">
        <w:rPr>
          <w:rFonts w:ascii="Cambria" w:hAnsi="Cambria"/>
          <w:sz w:val="20"/>
          <w:szCs w:val="20"/>
          <w:lang w:val="ro-RO"/>
        </w:rPr>
        <w:tab/>
        <w:t>Semnătura titularului de seminar</w:t>
      </w:r>
    </w:p>
    <w:p w14:paraId="685B8151" w14:textId="45A2AFAC" w:rsidR="002042BE" w:rsidRPr="001D5325" w:rsidRDefault="00937203" w:rsidP="00B94819">
      <w:pPr>
        <w:ind w:firstLine="708"/>
        <w:rPr>
          <w:rFonts w:ascii="Cambria" w:hAnsi="Cambria"/>
          <w:sz w:val="20"/>
          <w:szCs w:val="20"/>
          <w:lang w:val="fr-FR"/>
        </w:rPr>
      </w:pPr>
      <w:r>
        <w:rPr>
          <w:rFonts w:ascii="Cambria" w:hAnsi="Cambria"/>
          <w:sz w:val="20"/>
          <w:szCs w:val="20"/>
          <w:lang w:val="fr-FR"/>
        </w:rPr>
        <w:t>01</w:t>
      </w:r>
      <w:r w:rsidR="003C5CD0" w:rsidRPr="001D5325">
        <w:rPr>
          <w:rFonts w:ascii="Cambria" w:hAnsi="Cambria"/>
          <w:sz w:val="20"/>
          <w:szCs w:val="20"/>
          <w:lang w:val="fr-FR"/>
        </w:rPr>
        <w:t>.0</w:t>
      </w:r>
      <w:r>
        <w:rPr>
          <w:rFonts w:ascii="Cambria" w:hAnsi="Cambria"/>
          <w:sz w:val="20"/>
          <w:szCs w:val="20"/>
          <w:lang w:val="fr-FR"/>
        </w:rPr>
        <w:t>4</w:t>
      </w:r>
      <w:r w:rsidR="003C5CD0" w:rsidRPr="001D5325">
        <w:rPr>
          <w:rFonts w:ascii="Cambria" w:hAnsi="Cambria"/>
          <w:sz w:val="20"/>
          <w:szCs w:val="20"/>
          <w:lang w:val="fr-FR"/>
        </w:rPr>
        <w:t>.202</w:t>
      </w:r>
      <w:r w:rsidR="00CC3378">
        <w:rPr>
          <w:rFonts w:ascii="Cambria" w:hAnsi="Cambria"/>
          <w:sz w:val="20"/>
          <w:szCs w:val="20"/>
          <w:lang w:val="fr-FR"/>
        </w:rPr>
        <w:t>5</w:t>
      </w:r>
      <w:r w:rsidR="002042BE" w:rsidRPr="001D5325">
        <w:rPr>
          <w:rFonts w:ascii="Cambria" w:hAnsi="Cambria"/>
          <w:sz w:val="20"/>
          <w:szCs w:val="20"/>
          <w:lang w:val="fr-FR"/>
        </w:rPr>
        <w:tab/>
      </w:r>
      <w:r w:rsidR="002042BE" w:rsidRPr="001D5325">
        <w:rPr>
          <w:rFonts w:ascii="Cambria" w:hAnsi="Cambria"/>
          <w:sz w:val="20"/>
          <w:szCs w:val="20"/>
          <w:lang w:val="fr-FR"/>
        </w:rPr>
        <w:tab/>
      </w:r>
      <w:r w:rsidR="002042BE" w:rsidRPr="001D5325">
        <w:rPr>
          <w:rFonts w:ascii="Cambria" w:hAnsi="Cambria"/>
          <w:sz w:val="20"/>
          <w:szCs w:val="20"/>
          <w:lang w:val="fr-FR"/>
        </w:rPr>
        <w:tab/>
      </w:r>
      <w:r w:rsidR="00B94819" w:rsidRPr="001D5325">
        <w:rPr>
          <w:rFonts w:ascii="Cambria" w:hAnsi="Cambria"/>
          <w:noProof/>
          <w:sz w:val="20"/>
          <w:szCs w:val="20"/>
        </w:rPr>
        <w:drawing>
          <wp:inline distT="0" distB="0" distL="0" distR="0" wp14:anchorId="610DE1C4" wp14:editId="6C9B04E0">
            <wp:extent cx="1152525" cy="423309"/>
            <wp:effectExtent l="0" t="0" r="0" b="0"/>
            <wp:docPr id="2" name="Picture 2" descr="C:\Users\Admin\Downloads\172281353_815435466022691_496890471011410352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172281353_815435466022691_4968904710114103521_n.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52525" cy="423309"/>
                    </a:xfrm>
                    <a:prstGeom prst="rect">
                      <a:avLst/>
                    </a:prstGeom>
                    <a:noFill/>
                    <a:ln>
                      <a:noFill/>
                    </a:ln>
                  </pic:spPr>
                </pic:pic>
              </a:graphicData>
            </a:graphic>
          </wp:inline>
        </w:drawing>
      </w:r>
      <w:r w:rsidR="002042BE" w:rsidRPr="001D5325">
        <w:rPr>
          <w:rFonts w:ascii="Cambria" w:hAnsi="Cambria"/>
          <w:sz w:val="20"/>
          <w:szCs w:val="20"/>
          <w:lang w:val="fr-FR"/>
        </w:rPr>
        <w:tab/>
      </w:r>
      <w:r w:rsidR="00B94819" w:rsidRPr="001D5325">
        <w:rPr>
          <w:rFonts w:ascii="Cambria" w:hAnsi="Cambria"/>
          <w:sz w:val="20"/>
          <w:szCs w:val="20"/>
          <w:lang w:val="fr-FR"/>
        </w:rPr>
        <w:t xml:space="preserve">  </w:t>
      </w:r>
      <w:r w:rsidR="00F15308">
        <w:rPr>
          <w:rFonts w:ascii="Cambria" w:hAnsi="Cambria"/>
          <w:sz w:val="20"/>
          <w:szCs w:val="20"/>
          <w:lang w:val="fr-FR"/>
        </w:rPr>
        <w:tab/>
      </w:r>
      <w:r w:rsidR="00F15308">
        <w:rPr>
          <w:rFonts w:ascii="Cambria" w:hAnsi="Cambria"/>
          <w:sz w:val="20"/>
          <w:szCs w:val="20"/>
          <w:lang w:val="fr-FR"/>
        </w:rPr>
        <w:tab/>
      </w:r>
      <w:r w:rsidR="00B94819" w:rsidRPr="001D5325">
        <w:rPr>
          <w:rFonts w:ascii="Cambria" w:hAnsi="Cambria"/>
          <w:noProof/>
          <w:sz w:val="20"/>
          <w:szCs w:val="20"/>
        </w:rPr>
        <w:drawing>
          <wp:inline distT="0" distB="0" distL="0" distR="0" wp14:anchorId="0235FF75" wp14:editId="6C95EFFC">
            <wp:extent cx="1152525" cy="423309"/>
            <wp:effectExtent l="0" t="0" r="0" b="0"/>
            <wp:docPr id="4" name="Picture 4" descr="C:\Users\Admin\Downloads\172281353_815435466022691_496890471011410352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172281353_815435466022691_4968904710114103521_n.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76820" cy="432232"/>
                    </a:xfrm>
                    <a:prstGeom prst="rect">
                      <a:avLst/>
                    </a:prstGeom>
                    <a:noFill/>
                    <a:ln>
                      <a:noFill/>
                    </a:ln>
                  </pic:spPr>
                </pic:pic>
              </a:graphicData>
            </a:graphic>
          </wp:inline>
        </w:drawing>
      </w:r>
    </w:p>
    <w:p w14:paraId="189BF640" w14:textId="30A848EE" w:rsidR="00B94819" w:rsidRPr="007A49F3" w:rsidRDefault="00B94819">
      <w:pPr>
        <w:rPr>
          <w:rFonts w:ascii="Cambria" w:hAnsi="Cambria"/>
          <w:sz w:val="20"/>
          <w:szCs w:val="20"/>
          <w:lang w:val="fr-FR"/>
        </w:rPr>
      </w:pPr>
    </w:p>
    <w:p w14:paraId="5ED17438" w14:textId="158715CA" w:rsidR="00315D7B" w:rsidRPr="001D5325" w:rsidRDefault="00315D7B">
      <w:pPr>
        <w:ind w:firstLine="708"/>
        <w:rPr>
          <w:rFonts w:ascii="Cambria" w:hAnsi="Cambria"/>
          <w:sz w:val="20"/>
          <w:szCs w:val="20"/>
          <w:lang w:val="ro-RO"/>
        </w:rPr>
      </w:pPr>
      <w:r w:rsidRPr="001D5325">
        <w:rPr>
          <w:rFonts w:ascii="Cambria" w:hAnsi="Cambria"/>
          <w:sz w:val="20"/>
          <w:szCs w:val="20"/>
          <w:lang w:val="ro-RO"/>
        </w:rPr>
        <w:t>Data avizării în departament</w:t>
      </w:r>
      <w:r w:rsidR="009F1A8B">
        <w:rPr>
          <w:rFonts w:ascii="Cambria" w:hAnsi="Cambria"/>
          <w:sz w:val="20"/>
          <w:szCs w:val="20"/>
          <w:lang w:val="ro-RO"/>
        </w:rPr>
        <w:t>:</w:t>
      </w:r>
      <w:r w:rsidRPr="001D5325">
        <w:rPr>
          <w:rFonts w:ascii="Cambria" w:hAnsi="Cambria"/>
          <w:sz w:val="20"/>
          <w:szCs w:val="20"/>
          <w:lang w:val="ro-RO"/>
        </w:rPr>
        <w:tab/>
      </w:r>
      <w:r w:rsidRPr="001D5325">
        <w:rPr>
          <w:rFonts w:ascii="Cambria" w:hAnsi="Cambria"/>
          <w:sz w:val="20"/>
          <w:szCs w:val="20"/>
          <w:lang w:val="ro-RO"/>
        </w:rPr>
        <w:tab/>
      </w:r>
      <w:r w:rsidRPr="001D5325">
        <w:rPr>
          <w:rFonts w:ascii="Cambria" w:hAnsi="Cambria"/>
          <w:sz w:val="20"/>
          <w:szCs w:val="20"/>
          <w:lang w:val="ro-RO"/>
        </w:rPr>
        <w:tab/>
        <w:t xml:space="preserve">           Semnătura directorului de departament</w:t>
      </w:r>
      <w:r w:rsidRPr="001D5325">
        <w:rPr>
          <w:rFonts w:ascii="Cambria" w:hAnsi="Cambria"/>
          <w:sz w:val="20"/>
          <w:szCs w:val="20"/>
          <w:lang w:val="ro-RO"/>
        </w:rPr>
        <w:tab/>
      </w:r>
    </w:p>
    <w:p w14:paraId="24646C3A" w14:textId="77777777" w:rsidR="00315D7B" w:rsidRPr="001D5325" w:rsidRDefault="00315D7B">
      <w:pPr>
        <w:ind w:firstLine="708"/>
        <w:rPr>
          <w:rFonts w:ascii="Cambria" w:hAnsi="Cambria"/>
          <w:sz w:val="20"/>
          <w:szCs w:val="20"/>
          <w:lang w:val="ro-RO"/>
        </w:rPr>
      </w:pPr>
      <w:r w:rsidRPr="001D5325">
        <w:rPr>
          <w:rFonts w:ascii="Cambria" w:hAnsi="Cambria"/>
          <w:sz w:val="20"/>
          <w:szCs w:val="20"/>
          <w:lang w:val="ro-RO"/>
        </w:rPr>
        <w:t>...........................................</w:t>
      </w:r>
      <w:r w:rsidRPr="001D5325">
        <w:rPr>
          <w:rFonts w:ascii="Cambria" w:hAnsi="Cambria"/>
          <w:sz w:val="20"/>
          <w:szCs w:val="20"/>
          <w:lang w:val="ro-RO"/>
        </w:rPr>
        <w:tab/>
      </w:r>
      <w:r w:rsidRPr="001D5325">
        <w:rPr>
          <w:rFonts w:ascii="Cambria" w:hAnsi="Cambria"/>
          <w:sz w:val="20"/>
          <w:szCs w:val="20"/>
          <w:lang w:val="ro-RO"/>
        </w:rPr>
        <w:tab/>
      </w:r>
      <w:r w:rsidRPr="001D5325">
        <w:rPr>
          <w:rFonts w:ascii="Cambria" w:hAnsi="Cambria"/>
          <w:sz w:val="20"/>
          <w:szCs w:val="20"/>
          <w:lang w:val="ro-RO"/>
        </w:rPr>
        <w:tab/>
      </w:r>
      <w:r w:rsidRPr="001D5325">
        <w:rPr>
          <w:rFonts w:ascii="Cambria" w:hAnsi="Cambria"/>
          <w:sz w:val="20"/>
          <w:szCs w:val="20"/>
          <w:lang w:val="ro-RO"/>
        </w:rPr>
        <w:tab/>
      </w:r>
      <w:r w:rsidRPr="001D5325">
        <w:rPr>
          <w:rFonts w:ascii="Cambria" w:hAnsi="Cambria"/>
          <w:sz w:val="20"/>
          <w:szCs w:val="20"/>
          <w:lang w:val="ro-RO"/>
        </w:rPr>
        <w:tab/>
      </w:r>
      <w:r w:rsidRPr="001D5325">
        <w:rPr>
          <w:rFonts w:ascii="Cambria" w:hAnsi="Cambria"/>
          <w:sz w:val="20"/>
          <w:szCs w:val="20"/>
          <w:lang w:val="ro-RO"/>
        </w:rPr>
        <w:tab/>
        <w:t>…............................</w:t>
      </w:r>
      <w:r w:rsidRPr="001D5325">
        <w:rPr>
          <w:rFonts w:ascii="Cambria" w:hAnsi="Cambria"/>
          <w:sz w:val="20"/>
          <w:szCs w:val="20"/>
          <w:lang w:val="ro-RO"/>
        </w:rPr>
        <w:tab/>
      </w:r>
    </w:p>
    <w:sectPr w:rsidR="00315D7B" w:rsidRPr="001D5325">
      <w:headerReference w:type="even" r:id="rId30"/>
      <w:headerReference w:type="default" r:id="rId31"/>
      <w:footerReference w:type="even" r:id="rId32"/>
      <w:footerReference w:type="default" r:id="rId33"/>
      <w:headerReference w:type="first" r:id="rId34"/>
      <w:footerReference w:type="first" r:id="rId35"/>
      <w:pgSz w:w="11906" w:h="16838"/>
      <w:pgMar w:top="720" w:right="720" w:bottom="766" w:left="720" w:header="720"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6C2ACE" w14:textId="77777777" w:rsidR="0032687B" w:rsidRDefault="0032687B">
      <w:r>
        <w:separator/>
      </w:r>
    </w:p>
  </w:endnote>
  <w:endnote w:type="continuationSeparator" w:id="0">
    <w:p w14:paraId="7762746A" w14:textId="77777777" w:rsidR="0032687B" w:rsidRDefault="00326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88CEEE" w14:textId="77777777" w:rsidR="006C40B0" w:rsidRDefault="006C40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03555" w14:textId="31E25D85" w:rsidR="006C40B0" w:rsidRDefault="006C40B0">
    <w:pPr>
      <w:pStyle w:val="Footer"/>
    </w:pPr>
    <w:r>
      <w:rPr>
        <w:noProof/>
      </w:rPr>
      <mc:AlternateContent>
        <mc:Choice Requires="wps">
          <w:drawing>
            <wp:anchor distT="0" distB="0" distL="8584565" distR="8584565" simplePos="0" relativeHeight="251657728" behindDoc="0" locked="0" layoutInCell="1" allowOverlap="1" wp14:anchorId="0FC46B75" wp14:editId="33D9496B">
              <wp:simplePos x="0" y="0"/>
              <wp:positionH relativeFrom="margin">
                <wp:align>center</wp:align>
              </wp:positionH>
              <wp:positionV relativeFrom="paragraph">
                <wp:posOffset>635</wp:posOffset>
              </wp:positionV>
              <wp:extent cx="67945" cy="166370"/>
              <wp:effectExtent l="0" t="635"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 cy="16637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5B1F2C" w14:textId="054A4925" w:rsidR="006C40B0" w:rsidRDefault="006C40B0">
                          <w:pPr>
                            <w:pStyle w:val="Footer"/>
                          </w:pPr>
                          <w:r>
                            <w:rPr>
                              <w:rStyle w:val="PageNumber1"/>
                            </w:rPr>
                            <w:fldChar w:fldCharType="begin"/>
                          </w:r>
                          <w:r>
                            <w:rPr>
                              <w:rStyle w:val="PageNumber1"/>
                            </w:rPr>
                            <w:instrText xml:space="preserve"> PAGE </w:instrText>
                          </w:r>
                          <w:r>
                            <w:rPr>
                              <w:rStyle w:val="PageNumber1"/>
                            </w:rPr>
                            <w:fldChar w:fldCharType="separate"/>
                          </w:r>
                          <w:r w:rsidR="00384C1F">
                            <w:rPr>
                              <w:rStyle w:val="PageNumber1"/>
                              <w:noProof/>
                            </w:rPr>
                            <w:t>3</w:t>
                          </w:r>
                          <w:r>
                            <w:rPr>
                              <w:rStyle w:val="PageNumber1"/>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C46B75" id="_x0000_t202" coordsize="21600,21600" o:spt="202" path="m,l,21600r21600,l21600,xe">
              <v:stroke joinstyle="miter"/>
              <v:path gradientshapeok="t" o:connecttype="rect"/>
            </v:shapetype>
            <v:shape id="Text Box 1" o:spid="_x0000_s1026" type="#_x0000_t202" style="position:absolute;margin-left:0;margin-top:.05pt;width:5.35pt;height:13.1pt;z-index:251657728;visibility:visible;mso-wrap-style:square;mso-width-percent:0;mso-height-percent:0;mso-wrap-distance-left:675.95pt;mso-wrap-distance-top:0;mso-wrap-distance-right:675.95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" stroked="f">
              <v:fill opacity="0"/>
              <v:textbox inset="0,0,0,0">
                <w:txbxContent>
                  <w:p w14:paraId="7D5B1F2C" w14:textId="054A4925" w:rsidR="006C40B0" w:rsidRDefault="006C40B0">
                    <w:pPr>
                      <w:pStyle w:val="Footer"/>
                    </w:pPr>
                    <w:r>
                      <w:rPr>
                        <w:rStyle w:val="PageNumber1"/>
                      </w:rPr>
                      <w:fldChar w:fldCharType="begin"/>
                    </w:r>
                    <w:r>
                      <w:rPr>
                        <w:rStyle w:val="PageNumber1"/>
                      </w:rPr>
                      <w:instrText xml:space="preserve"> PAGE </w:instrText>
                    </w:r>
                    <w:r>
                      <w:rPr>
                        <w:rStyle w:val="PageNumber1"/>
                      </w:rPr>
                      <w:fldChar w:fldCharType="separate"/>
                    </w:r>
                    <w:r w:rsidR="00384C1F">
                      <w:rPr>
                        <w:rStyle w:val="PageNumber1"/>
                        <w:noProof/>
                      </w:rPr>
                      <w:t>3</w:t>
                    </w:r>
                    <w:r>
                      <w:rPr>
                        <w:rStyle w:val="PageNumber1"/>
                      </w:rPr>
                      <w:fldChar w:fldCharType="end"/>
                    </w:r>
                  </w:p>
                </w:txbxContent>
              </v:textbox>
              <w10:wrap type="square" side="largest" anchorx="margin"/>
            </v:shape>
          </w:pict>
        </mc:Fallback>
      </mc:AlternateContent>
    </w:r>
  </w:p>
  <w:p w14:paraId="7CCAC3EF" w14:textId="77777777" w:rsidR="006C40B0" w:rsidRDefault="006C40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5915B" w14:textId="77777777" w:rsidR="006C40B0" w:rsidRDefault="006C40B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DA7841" w14:textId="77777777" w:rsidR="0032687B" w:rsidRDefault="0032687B">
      <w:r>
        <w:separator/>
      </w:r>
    </w:p>
  </w:footnote>
  <w:footnote w:type="continuationSeparator" w:id="0">
    <w:p w14:paraId="338A989B" w14:textId="77777777" w:rsidR="0032687B" w:rsidRDefault="0032687B">
      <w:r>
        <w:continuationSeparator/>
      </w:r>
    </w:p>
  </w:footnote>
  <w:footnote w:id="1">
    <w:p w14:paraId="4906A4CB" w14:textId="41B10776" w:rsidR="00CC3378" w:rsidRPr="00CC3378" w:rsidRDefault="00CC3378">
      <w:pPr>
        <w:pStyle w:val="FootnoteText"/>
        <w:rPr>
          <w:lang w:val="ro-RO"/>
        </w:rPr>
      </w:pPr>
      <w:r>
        <w:rPr>
          <w:rStyle w:val="FootnoteReference"/>
        </w:rPr>
        <w:footnoteRef/>
      </w:r>
      <w:r>
        <w:t xml:space="preserve"> </w:t>
      </w:r>
      <w:r w:rsidRPr="00847940">
        <w:rPr>
          <w:rFonts w:ascii="Cambria" w:hAnsi="Cambria"/>
        </w:rPr>
        <w:t>Se poate opta pentru competențe sau pentru rezultatele învățării, respectiv pentru ambele. În cazul în care se alege o singură variantă, se va șterge tabelul aferent celeilalte opțiuni, iar opțiunea păstrată va fi numerotată cu 6.</w:t>
      </w:r>
    </w:p>
  </w:footnote>
  <w:footnote w:id="2">
    <w:p w14:paraId="1FE7A3CB" w14:textId="0718C156" w:rsidR="007A49F3" w:rsidRPr="007A49F3" w:rsidRDefault="007A49F3">
      <w:pPr>
        <w:pStyle w:val="FootnoteText"/>
        <w:rPr>
          <w:lang w:val="it-IT"/>
        </w:rPr>
      </w:pPr>
      <w:r>
        <w:rPr>
          <w:rStyle w:val="FootnoteReference"/>
        </w:rPr>
        <w:footnoteRef/>
      </w:r>
      <w:r w:rsidRPr="007A49F3">
        <w:rPr>
          <w:lang w:val="ro-RO"/>
        </w:rPr>
        <w:t xml:space="preserve"> </w:t>
      </w:r>
      <w:r w:rsidRPr="007A49F3">
        <w:rPr>
          <w:rFonts w:ascii="Cambria" w:hAnsi="Cambria"/>
          <w:lang w:val="ro-RO"/>
        </w:rPr>
        <w:t xml:space="preserve">Păstrați doar etichetele care, în conformitate cu </w:t>
      </w:r>
      <w:hyperlink r:id="rId1" w:history="1">
        <w:r w:rsidRPr="007A49F3">
          <w:rPr>
            <w:rStyle w:val="Hyperlink"/>
            <w:rFonts w:ascii="Cambria" w:hAnsi="Cambria"/>
            <w:i/>
            <w:iCs/>
            <w:lang w:val="ro-RO"/>
          </w:rPr>
          <w:t>Procedura de aplicare a etichetelor ODD în procesul academic</w:t>
        </w:r>
      </w:hyperlink>
      <w:r w:rsidRPr="007A49F3">
        <w:rPr>
          <w:rFonts w:ascii="Cambria" w:hAnsi="Cambria"/>
          <w:lang w:val="ro-RO"/>
        </w:rPr>
        <w:t xml:space="preserve">, se potrivesc disciplinei și ștergeți-le pe celelalte, inclusiv eticheta generală pentru </w:t>
      </w:r>
      <w:r w:rsidRPr="007A49F3">
        <w:rPr>
          <w:rFonts w:ascii="Cambria" w:hAnsi="Cambria"/>
          <w:i/>
          <w:iCs/>
          <w:lang w:val="ro-RO"/>
        </w:rPr>
        <w:t>Dezvoltare durabilă</w:t>
      </w:r>
      <w:r w:rsidRPr="007A49F3">
        <w:rPr>
          <w:rFonts w:ascii="Cambria" w:hAnsi="Cambria"/>
          <w:lang w:val="ro-RO"/>
        </w:rPr>
        <w:t xml:space="preserve"> - dacă nu se aplică. </w:t>
      </w:r>
      <w:r w:rsidRPr="007A49F3">
        <w:rPr>
          <w:rFonts w:ascii="Cambria" w:hAnsi="Cambria"/>
          <w:lang w:val="it-IT"/>
        </w:rPr>
        <w:t>Dacă nicio etichetă nu descrie disciplina, ștergeți-le pe toate și scrieți "</w:t>
      </w:r>
      <w:r w:rsidRPr="007A49F3">
        <w:rPr>
          <w:rFonts w:ascii="Cambria" w:hAnsi="Cambria"/>
          <w:i/>
          <w:iCs/>
          <w:lang w:val="it-IT"/>
        </w:rPr>
        <w:t>Nu se aplică.</w:t>
      </w:r>
      <w:r w:rsidRPr="007A49F3">
        <w:rPr>
          <w:rFonts w:ascii="Cambria" w:hAnsi="Cambria"/>
          <w:lang w:val="it-IT"/>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36F91" w14:textId="77777777" w:rsidR="006C40B0" w:rsidRDefault="006C40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4119C" w14:textId="77777777" w:rsidR="006C40B0" w:rsidRDefault="006C40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95F8D" w14:textId="77777777" w:rsidR="006C40B0" w:rsidRDefault="006C40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szCs w:val="24"/>
      </w:rPr>
    </w:lvl>
    <w:lvl w:ilvl="1">
      <w:start w:val="1"/>
      <w:numFmt w:val="none"/>
      <w:pStyle w:val="Heading2"/>
      <w:suff w:val="nothing"/>
      <w:lvlText w:val=""/>
      <w:lvlJc w:val="left"/>
      <w:pPr>
        <w:tabs>
          <w:tab w:val="num" w:pos="0"/>
        </w:tabs>
        <w:ind w:left="576" w:hanging="576"/>
      </w:pPr>
      <w:rPr>
        <w:rFonts w:ascii="Courier New" w:hAnsi="Courier New" w:cs="Courier New"/>
      </w:rPr>
    </w:lvl>
    <w:lvl w:ilvl="2">
      <w:start w:val="1"/>
      <w:numFmt w:val="none"/>
      <w:pStyle w:val="Heading3"/>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641"/>
        </w:tabs>
        <w:ind w:left="641" w:hanging="357"/>
      </w:pPr>
      <w:rPr>
        <w:rFonts w:ascii="Symbol" w:hAnsi="Symbol" w:cs="Symbol"/>
        <w:szCs w:val="24"/>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szCs w:val="24"/>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szCs w:val="24"/>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2"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4566A9BC"/>
    <w:name w:val="WW8Num5"/>
    <w:lvl w:ilvl="0">
      <w:start w:val="1"/>
      <w:numFmt w:val="decimal"/>
      <w:lvlText w:val="%1."/>
      <w:lvlJc w:val="left"/>
      <w:pPr>
        <w:tabs>
          <w:tab w:val="num" w:pos="720"/>
        </w:tabs>
        <w:ind w:left="720" w:hanging="360"/>
      </w:pPr>
      <w:rPr>
        <w:rFonts w:ascii="Times New Roman" w:hAnsi="Times New Roman" w:cs="Times New Roman" w:hint="default"/>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000005"/>
    <w:multiLevelType w:val="multilevel"/>
    <w:tmpl w:val="0000000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0000006"/>
    <w:multiLevelType w:val="multilevel"/>
    <w:tmpl w:val="0000000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D117EE2"/>
    <w:multiLevelType w:val="hybridMultilevel"/>
    <w:tmpl w:val="FA54FB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A97269"/>
    <w:multiLevelType w:val="hybridMultilevel"/>
    <w:tmpl w:val="CBB45E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53C5D51"/>
    <w:multiLevelType w:val="hybridMultilevel"/>
    <w:tmpl w:val="71E82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195791"/>
    <w:multiLevelType w:val="multilevel"/>
    <w:tmpl w:val="00000004"/>
    <w:lvl w:ilvl="0">
      <w:start w:val="1"/>
      <w:numFmt w:val="decimal"/>
      <w:lvlText w:val="%1."/>
      <w:lvlJc w:val="left"/>
      <w:pPr>
        <w:tabs>
          <w:tab w:val="num" w:pos="720"/>
        </w:tabs>
        <w:ind w:left="720" w:hanging="360"/>
      </w:pPr>
      <w:rPr>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1A4A4178"/>
    <w:multiLevelType w:val="hybridMultilevel"/>
    <w:tmpl w:val="C3E603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DB1B60"/>
    <w:multiLevelType w:val="hybridMultilevel"/>
    <w:tmpl w:val="F59E3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B6702F"/>
    <w:multiLevelType w:val="hybridMultilevel"/>
    <w:tmpl w:val="047EB8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504DAF"/>
    <w:multiLevelType w:val="hybridMultilevel"/>
    <w:tmpl w:val="DC6E1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ED687C"/>
    <w:multiLevelType w:val="multilevel"/>
    <w:tmpl w:val="4566A9BC"/>
    <w:lvl w:ilvl="0">
      <w:start w:val="1"/>
      <w:numFmt w:val="decimal"/>
      <w:lvlText w:val="%1."/>
      <w:lvlJc w:val="left"/>
      <w:pPr>
        <w:tabs>
          <w:tab w:val="num" w:pos="720"/>
        </w:tabs>
        <w:ind w:left="720" w:hanging="360"/>
      </w:pPr>
      <w:rPr>
        <w:rFonts w:ascii="Times New Roman" w:hAnsi="Times New Roman" w:cs="Times New Roman" w:hint="default"/>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2F1D354E"/>
    <w:multiLevelType w:val="hybridMultilevel"/>
    <w:tmpl w:val="40AA1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C97D3E"/>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3180409C"/>
    <w:multiLevelType w:val="hybridMultilevel"/>
    <w:tmpl w:val="369EB4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67263B"/>
    <w:multiLevelType w:val="hybridMultilevel"/>
    <w:tmpl w:val="27F2BD4E"/>
    <w:lvl w:ilvl="0" w:tplc="626E9FDA">
      <w:start w:val="1"/>
      <w:numFmt w:val="bullet"/>
      <w:lvlText w:val=""/>
      <w:lvlJc w:val="left"/>
      <w:pPr>
        <w:tabs>
          <w:tab w:val="num" w:pos="641"/>
        </w:tabs>
        <w:ind w:left="641"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D0A36FB"/>
    <w:multiLevelType w:val="hybridMultilevel"/>
    <w:tmpl w:val="D86E7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88B04EB"/>
    <w:multiLevelType w:val="hybridMultilevel"/>
    <w:tmpl w:val="7FF8B1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063F43"/>
    <w:multiLevelType w:val="hybridMultilevel"/>
    <w:tmpl w:val="FA54FB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C4E4731"/>
    <w:multiLevelType w:val="hybridMultilevel"/>
    <w:tmpl w:val="F59E3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0BB13EB"/>
    <w:multiLevelType w:val="hybridMultilevel"/>
    <w:tmpl w:val="A57E58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38A47F2"/>
    <w:multiLevelType w:val="multilevel"/>
    <w:tmpl w:val="00000004"/>
    <w:lvl w:ilvl="0">
      <w:start w:val="1"/>
      <w:numFmt w:val="decimal"/>
      <w:lvlText w:val="%1."/>
      <w:lvlJc w:val="left"/>
      <w:pPr>
        <w:tabs>
          <w:tab w:val="num" w:pos="720"/>
        </w:tabs>
        <w:ind w:left="720" w:hanging="360"/>
      </w:pPr>
      <w:rPr>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10"/>
  </w:num>
  <w:num w:numId="8">
    <w:abstractNumId w:val="23"/>
  </w:num>
  <w:num w:numId="9">
    <w:abstractNumId w:val="9"/>
  </w:num>
  <w:num w:numId="10">
    <w:abstractNumId w:val="16"/>
  </w:num>
  <w:num w:numId="11">
    <w:abstractNumId w:val="24"/>
  </w:num>
  <w:num w:numId="12">
    <w:abstractNumId w:val="14"/>
  </w:num>
  <w:num w:numId="13">
    <w:abstractNumId w:val="11"/>
  </w:num>
  <w:num w:numId="14">
    <w:abstractNumId w:val="22"/>
  </w:num>
  <w:num w:numId="15">
    <w:abstractNumId w:val="6"/>
  </w:num>
  <w:num w:numId="16">
    <w:abstractNumId w:val="13"/>
  </w:num>
  <w:num w:numId="17">
    <w:abstractNumId w:val="15"/>
  </w:num>
  <w:num w:numId="18">
    <w:abstractNumId w:val="21"/>
  </w:num>
  <w:num w:numId="19">
    <w:abstractNumId w:val="20"/>
  </w:num>
  <w:num w:numId="20">
    <w:abstractNumId w:val="8"/>
  </w:num>
  <w:num w:numId="21">
    <w:abstractNumId w:val="12"/>
  </w:num>
  <w:num w:numId="22">
    <w:abstractNumId w:val="17"/>
  </w:num>
  <w:num w:numId="23">
    <w:abstractNumId w:val="18"/>
  </w:num>
  <w:num w:numId="24">
    <w:abstractNumId w:val="7"/>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embedSystemFonts/>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fr-FR" w:vendorID="64" w:dllVersion="6" w:nlCheck="1" w:checkStyle="0"/>
  <w:activeWritingStyle w:appName="MSWord" w:lang="en-US" w:vendorID="64" w:dllVersion="0" w:nlCheck="1" w:checkStyle="0"/>
  <w:activeWritingStyle w:appName="MSWord" w:lang="fr-FR" w:vendorID="64" w:dllVersion="0" w:nlCheck="1" w:checkStyle="0"/>
  <w:activeWritingStyle w:appName="MSWord" w:lang="it-IT" w:vendorID="64" w:dllVersion="4096" w:nlCheck="1" w:checkStyle="0"/>
  <w:activeWritingStyle w:appName="MSWord" w:lang="de-DE" w:vendorID="64" w:dllVersion="4096" w:nlCheck="1" w:checkStyle="0"/>
  <w:activeWritingStyle w:appName="MSWord" w:lang="en-GB" w:vendorID="64" w:dllVersion="4096" w:nlCheck="1" w:checkStyle="0"/>
  <w:defaultTabStop w:val="708"/>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3A19"/>
    <w:rsid w:val="00000F93"/>
    <w:rsid w:val="000113DA"/>
    <w:rsid w:val="00017BBF"/>
    <w:rsid w:val="000213F1"/>
    <w:rsid w:val="000406CA"/>
    <w:rsid w:val="00041591"/>
    <w:rsid w:val="0004482B"/>
    <w:rsid w:val="00045BC6"/>
    <w:rsid w:val="00057486"/>
    <w:rsid w:val="000613E7"/>
    <w:rsid w:val="00066848"/>
    <w:rsid w:val="0007779B"/>
    <w:rsid w:val="00096632"/>
    <w:rsid w:val="000A098C"/>
    <w:rsid w:val="000B7DE7"/>
    <w:rsid w:val="000B7E8E"/>
    <w:rsid w:val="000C0EFF"/>
    <w:rsid w:val="000C5EE4"/>
    <w:rsid w:val="000C76AD"/>
    <w:rsid w:val="000E0240"/>
    <w:rsid w:val="000E1F01"/>
    <w:rsid w:val="000E3D04"/>
    <w:rsid w:val="000E7A41"/>
    <w:rsid w:val="000F52CF"/>
    <w:rsid w:val="00110A4F"/>
    <w:rsid w:val="0011245E"/>
    <w:rsid w:val="001129BB"/>
    <w:rsid w:val="0012057F"/>
    <w:rsid w:val="00126F3A"/>
    <w:rsid w:val="0013492B"/>
    <w:rsid w:val="001413C3"/>
    <w:rsid w:val="00153969"/>
    <w:rsid w:val="001601A9"/>
    <w:rsid w:val="00172EAD"/>
    <w:rsid w:val="001766E3"/>
    <w:rsid w:val="00177638"/>
    <w:rsid w:val="00185F94"/>
    <w:rsid w:val="001967FC"/>
    <w:rsid w:val="001B1DD8"/>
    <w:rsid w:val="001B1E7B"/>
    <w:rsid w:val="001C12B0"/>
    <w:rsid w:val="001C1762"/>
    <w:rsid w:val="001C54A9"/>
    <w:rsid w:val="001C7535"/>
    <w:rsid w:val="001D3864"/>
    <w:rsid w:val="001D4ED1"/>
    <w:rsid w:val="001D5325"/>
    <w:rsid w:val="001E5EC7"/>
    <w:rsid w:val="001F4EDD"/>
    <w:rsid w:val="002029E6"/>
    <w:rsid w:val="002042BE"/>
    <w:rsid w:val="002103AE"/>
    <w:rsid w:val="00212C86"/>
    <w:rsid w:val="0021705E"/>
    <w:rsid w:val="0022628C"/>
    <w:rsid w:val="00241366"/>
    <w:rsid w:val="002419CE"/>
    <w:rsid w:val="00251BA9"/>
    <w:rsid w:val="00256A14"/>
    <w:rsid w:val="00274A15"/>
    <w:rsid w:val="00286D0F"/>
    <w:rsid w:val="002A06F1"/>
    <w:rsid w:val="002A4857"/>
    <w:rsid w:val="002B183D"/>
    <w:rsid w:val="002B4F92"/>
    <w:rsid w:val="002C0C15"/>
    <w:rsid w:val="002E30E5"/>
    <w:rsid w:val="002F4377"/>
    <w:rsid w:val="00303401"/>
    <w:rsid w:val="00304FFF"/>
    <w:rsid w:val="00315D7B"/>
    <w:rsid w:val="00316609"/>
    <w:rsid w:val="00316BC1"/>
    <w:rsid w:val="0032687B"/>
    <w:rsid w:val="003332A5"/>
    <w:rsid w:val="00357406"/>
    <w:rsid w:val="00361E5B"/>
    <w:rsid w:val="00362059"/>
    <w:rsid w:val="00363451"/>
    <w:rsid w:val="00366406"/>
    <w:rsid w:val="00370E94"/>
    <w:rsid w:val="003751CD"/>
    <w:rsid w:val="00384B7D"/>
    <w:rsid w:val="00384C1F"/>
    <w:rsid w:val="00392AA2"/>
    <w:rsid w:val="00395AB8"/>
    <w:rsid w:val="00395C9F"/>
    <w:rsid w:val="00396E76"/>
    <w:rsid w:val="003A0FF4"/>
    <w:rsid w:val="003B43C4"/>
    <w:rsid w:val="003C0BFE"/>
    <w:rsid w:val="003C2BB6"/>
    <w:rsid w:val="003C5CD0"/>
    <w:rsid w:val="003E00B6"/>
    <w:rsid w:val="003E5A2E"/>
    <w:rsid w:val="003E697D"/>
    <w:rsid w:val="003F30DA"/>
    <w:rsid w:val="003F3652"/>
    <w:rsid w:val="003F70CD"/>
    <w:rsid w:val="003F74E4"/>
    <w:rsid w:val="003F79ED"/>
    <w:rsid w:val="004028E2"/>
    <w:rsid w:val="00406FE4"/>
    <w:rsid w:val="00423750"/>
    <w:rsid w:val="004342D3"/>
    <w:rsid w:val="004516DD"/>
    <w:rsid w:val="0045206D"/>
    <w:rsid w:val="00457392"/>
    <w:rsid w:val="00457795"/>
    <w:rsid w:val="00461B19"/>
    <w:rsid w:val="00462804"/>
    <w:rsid w:val="00475EE4"/>
    <w:rsid w:val="00482C46"/>
    <w:rsid w:val="004A5632"/>
    <w:rsid w:val="004B399C"/>
    <w:rsid w:val="004B3FFF"/>
    <w:rsid w:val="004B4814"/>
    <w:rsid w:val="004C03FB"/>
    <w:rsid w:val="004C0A7B"/>
    <w:rsid w:val="004C32D0"/>
    <w:rsid w:val="004D0A6D"/>
    <w:rsid w:val="004D2925"/>
    <w:rsid w:val="004D4E1D"/>
    <w:rsid w:val="004D5900"/>
    <w:rsid w:val="004E6EE5"/>
    <w:rsid w:val="004E7DC8"/>
    <w:rsid w:val="004E7E0D"/>
    <w:rsid w:val="004F2ED8"/>
    <w:rsid w:val="004F3E15"/>
    <w:rsid w:val="004F603D"/>
    <w:rsid w:val="00513C02"/>
    <w:rsid w:val="00524AFC"/>
    <w:rsid w:val="00527DBF"/>
    <w:rsid w:val="005304CB"/>
    <w:rsid w:val="005311E7"/>
    <w:rsid w:val="00535C88"/>
    <w:rsid w:val="00542444"/>
    <w:rsid w:val="00544FD4"/>
    <w:rsid w:val="00551323"/>
    <w:rsid w:val="00553D28"/>
    <w:rsid w:val="0055440E"/>
    <w:rsid w:val="00556255"/>
    <w:rsid w:val="00577E9F"/>
    <w:rsid w:val="005825F6"/>
    <w:rsid w:val="00585C91"/>
    <w:rsid w:val="005866E8"/>
    <w:rsid w:val="00591F76"/>
    <w:rsid w:val="005934FD"/>
    <w:rsid w:val="005A2001"/>
    <w:rsid w:val="005C6B6D"/>
    <w:rsid w:val="005D3091"/>
    <w:rsid w:val="005E4CE1"/>
    <w:rsid w:val="005E7EAE"/>
    <w:rsid w:val="006046A7"/>
    <w:rsid w:val="00605F6D"/>
    <w:rsid w:val="006120E4"/>
    <w:rsid w:val="006124AE"/>
    <w:rsid w:val="00612A91"/>
    <w:rsid w:val="00625640"/>
    <w:rsid w:val="006379D7"/>
    <w:rsid w:val="00646418"/>
    <w:rsid w:val="00646EA4"/>
    <w:rsid w:val="00654FCB"/>
    <w:rsid w:val="006559B5"/>
    <w:rsid w:val="00664847"/>
    <w:rsid w:val="0069486E"/>
    <w:rsid w:val="00695CE5"/>
    <w:rsid w:val="006A62A4"/>
    <w:rsid w:val="006B34AC"/>
    <w:rsid w:val="006B3ED4"/>
    <w:rsid w:val="006C40B0"/>
    <w:rsid w:val="006E4D10"/>
    <w:rsid w:val="006E63D4"/>
    <w:rsid w:val="006E697E"/>
    <w:rsid w:val="006F455D"/>
    <w:rsid w:val="0070317F"/>
    <w:rsid w:val="0070622C"/>
    <w:rsid w:val="00721D3A"/>
    <w:rsid w:val="007264AD"/>
    <w:rsid w:val="007562E6"/>
    <w:rsid w:val="0077439C"/>
    <w:rsid w:val="0078042B"/>
    <w:rsid w:val="00787654"/>
    <w:rsid w:val="007A27BE"/>
    <w:rsid w:val="007A49F3"/>
    <w:rsid w:val="007C624F"/>
    <w:rsid w:val="007D0A7A"/>
    <w:rsid w:val="007D295E"/>
    <w:rsid w:val="007F4AA9"/>
    <w:rsid w:val="00807FE0"/>
    <w:rsid w:val="00821F54"/>
    <w:rsid w:val="00824838"/>
    <w:rsid w:val="008266D0"/>
    <w:rsid w:val="00864713"/>
    <w:rsid w:val="00873D4C"/>
    <w:rsid w:val="0087639C"/>
    <w:rsid w:val="00883F0B"/>
    <w:rsid w:val="00893C96"/>
    <w:rsid w:val="00894617"/>
    <w:rsid w:val="008A1505"/>
    <w:rsid w:val="008A3C12"/>
    <w:rsid w:val="008A4C94"/>
    <w:rsid w:val="008C0DD5"/>
    <w:rsid w:val="008C1A60"/>
    <w:rsid w:val="008C5EDA"/>
    <w:rsid w:val="008E3266"/>
    <w:rsid w:val="008E3691"/>
    <w:rsid w:val="008E5141"/>
    <w:rsid w:val="008F3648"/>
    <w:rsid w:val="008F426F"/>
    <w:rsid w:val="008F45B9"/>
    <w:rsid w:val="008F4684"/>
    <w:rsid w:val="0090051C"/>
    <w:rsid w:val="00903D65"/>
    <w:rsid w:val="0090634C"/>
    <w:rsid w:val="009119B1"/>
    <w:rsid w:val="00913B34"/>
    <w:rsid w:val="00930DF0"/>
    <w:rsid w:val="00937203"/>
    <w:rsid w:val="009402AD"/>
    <w:rsid w:val="0094766C"/>
    <w:rsid w:val="00951388"/>
    <w:rsid w:val="009664A8"/>
    <w:rsid w:val="00970C05"/>
    <w:rsid w:val="0097124C"/>
    <w:rsid w:val="00973B5F"/>
    <w:rsid w:val="009948F6"/>
    <w:rsid w:val="009B00F8"/>
    <w:rsid w:val="009B0506"/>
    <w:rsid w:val="009B0D61"/>
    <w:rsid w:val="009B372A"/>
    <w:rsid w:val="009C1554"/>
    <w:rsid w:val="009C1EBC"/>
    <w:rsid w:val="009D1789"/>
    <w:rsid w:val="009F1A8B"/>
    <w:rsid w:val="009F363B"/>
    <w:rsid w:val="009F5325"/>
    <w:rsid w:val="00A00489"/>
    <w:rsid w:val="00A10984"/>
    <w:rsid w:val="00A132F2"/>
    <w:rsid w:val="00A1545A"/>
    <w:rsid w:val="00A353C2"/>
    <w:rsid w:val="00A40FDA"/>
    <w:rsid w:val="00A47926"/>
    <w:rsid w:val="00A50744"/>
    <w:rsid w:val="00A64BBF"/>
    <w:rsid w:val="00A852DF"/>
    <w:rsid w:val="00A8770E"/>
    <w:rsid w:val="00AA47C2"/>
    <w:rsid w:val="00AA6915"/>
    <w:rsid w:val="00AB0152"/>
    <w:rsid w:val="00AB3FE2"/>
    <w:rsid w:val="00AE2B4B"/>
    <w:rsid w:val="00AE4B3B"/>
    <w:rsid w:val="00AF7038"/>
    <w:rsid w:val="00B00E69"/>
    <w:rsid w:val="00B032D7"/>
    <w:rsid w:val="00B034E5"/>
    <w:rsid w:val="00B06B42"/>
    <w:rsid w:val="00B07EBD"/>
    <w:rsid w:val="00B24F92"/>
    <w:rsid w:val="00B26C3E"/>
    <w:rsid w:val="00B32995"/>
    <w:rsid w:val="00B404F0"/>
    <w:rsid w:val="00B4234A"/>
    <w:rsid w:val="00B506C6"/>
    <w:rsid w:val="00B50817"/>
    <w:rsid w:val="00B52463"/>
    <w:rsid w:val="00B53A19"/>
    <w:rsid w:val="00B567E3"/>
    <w:rsid w:val="00B634E6"/>
    <w:rsid w:val="00B66FD0"/>
    <w:rsid w:val="00B672F3"/>
    <w:rsid w:val="00B708D3"/>
    <w:rsid w:val="00B716DB"/>
    <w:rsid w:val="00B76385"/>
    <w:rsid w:val="00B85F59"/>
    <w:rsid w:val="00B86B78"/>
    <w:rsid w:val="00B87E3F"/>
    <w:rsid w:val="00B918C1"/>
    <w:rsid w:val="00B94819"/>
    <w:rsid w:val="00BC5B61"/>
    <w:rsid w:val="00BC6B26"/>
    <w:rsid w:val="00BF09A5"/>
    <w:rsid w:val="00BF69E1"/>
    <w:rsid w:val="00C035F3"/>
    <w:rsid w:val="00C16EC4"/>
    <w:rsid w:val="00C206E9"/>
    <w:rsid w:val="00C4577F"/>
    <w:rsid w:val="00C555DA"/>
    <w:rsid w:val="00C64B0B"/>
    <w:rsid w:val="00C80A47"/>
    <w:rsid w:val="00CA0FF4"/>
    <w:rsid w:val="00CB20BF"/>
    <w:rsid w:val="00CC3378"/>
    <w:rsid w:val="00CD2CA3"/>
    <w:rsid w:val="00CF1803"/>
    <w:rsid w:val="00CF42CE"/>
    <w:rsid w:val="00CF527E"/>
    <w:rsid w:val="00CF58AF"/>
    <w:rsid w:val="00CF597B"/>
    <w:rsid w:val="00CF59F1"/>
    <w:rsid w:val="00CF5A2D"/>
    <w:rsid w:val="00D12485"/>
    <w:rsid w:val="00D141E9"/>
    <w:rsid w:val="00D150A5"/>
    <w:rsid w:val="00D408DC"/>
    <w:rsid w:val="00D409ED"/>
    <w:rsid w:val="00D51135"/>
    <w:rsid w:val="00D6194F"/>
    <w:rsid w:val="00D61EE0"/>
    <w:rsid w:val="00D64E1D"/>
    <w:rsid w:val="00D71B0A"/>
    <w:rsid w:val="00D737F7"/>
    <w:rsid w:val="00D86A9B"/>
    <w:rsid w:val="00D958D5"/>
    <w:rsid w:val="00DB0FDB"/>
    <w:rsid w:val="00DB0FEA"/>
    <w:rsid w:val="00DB1AD4"/>
    <w:rsid w:val="00DB4E6B"/>
    <w:rsid w:val="00DB745B"/>
    <w:rsid w:val="00DB7F78"/>
    <w:rsid w:val="00DC055A"/>
    <w:rsid w:val="00DC1FFC"/>
    <w:rsid w:val="00DD00D4"/>
    <w:rsid w:val="00DD1914"/>
    <w:rsid w:val="00DE2E86"/>
    <w:rsid w:val="00DE3AF6"/>
    <w:rsid w:val="00DF0DBD"/>
    <w:rsid w:val="00DF3A19"/>
    <w:rsid w:val="00E01F01"/>
    <w:rsid w:val="00E07D1F"/>
    <w:rsid w:val="00E15647"/>
    <w:rsid w:val="00E26774"/>
    <w:rsid w:val="00E3332F"/>
    <w:rsid w:val="00E552FA"/>
    <w:rsid w:val="00E6553F"/>
    <w:rsid w:val="00E75607"/>
    <w:rsid w:val="00E7691A"/>
    <w:rsid w:val="00E76C98"/>
    <w:rsid w:val="00E8630F"/>
    <w:rsid w:val="00E86F04"/>
    <w:rsid w:val="00E90163"/>
    <w:rsid w:val="00E97DB8"/>
    <w:rsid w:val="00EA495A"/>
    <w:rsid w:val="00EB3E19"/>
    <w:rsid w:val="00EB5EA9"/>
    <w:rsid w:val="00ED10EA"/>
    <w:rsid w:val="00EE197B"/>
    <w:rsid w:val="00EE6C1D"/>
    <w:rsid w:val="00EF401D"/>
    <w:rsid w:val="00F10FD5"/>
    <w:rsid w:val="00F15308"/>
    <w:rsid w:val="00F30A18"/>
    <w:rsid w:val="00F337EA"/>
    <w:rsid w:val="00F44769"/>
    <w:rsid w:val="00F44F9E"/>
    <w:rsid w:val="00F50512"/>
    <w:rsid w:val="00F52A55"/>
    <w:rsid w:val="00F542B2"/>
    <w:rsid w:val="00F6247F"/>
    <w:rsid w:val="00F63E0A"/>
    <w:rsid w:val="00F92E0E"/>
    <w:rsid w:val="00F94BBE"/>
    <w:rsid w:val="00FB46AE"/>
    <w:rsid w:val="00FB5508"/>
    <w:rsid w:val="00FC3B87"/>
    <w:rsid w:val="00FC5544"/>
    <w:rsid w:val="00FC6E25"/>
    <w:rsid w:val="00FF09E3"/>
    <w:rsid w:val="00FF11DB"/>
    <w:rsid w:val="00FF57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542C430F"/>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24C"/>
    <w:rPr>
      <w:sz w:val="24"/>
      <w:szCs w:val="24"/>
    </w:rPr>
  </w:style>
  <w:style w:type="paragraph" w:styleId="Heading1">
    <w:name w:val="heading 1"/>
    <w:basedOn w:val="Heading"/>
    <w:next w:val="BodyText"/>
    <w:qFormat/>
    <w:pPr>
      <w:numPr>
        <w:numId w:val="1"/>
      </w:numPr>
      <w:outlineLvl w:val="0"/>
    </w:pPr>
  </w:style>
  <w:style w:type="paragraph" w:styleId="Heading2">
    <w:name w:val="heading 2"/>
    <w:basedOn w:val="Heading"/>
    <w:next w:val="BodyText"/>
    <w:qFormat/>
    <w:pPr>
      <w:numPr>
        <w:ilvl w:val="1"/>
        <w:numId w:val="1"/>
      </w:numPr>
      <w:outlineLvl w:val="1"/>
    </w:pPr>
  </w:style>
  <w:style w:type="paragraph" w:styleId="Heading3">
    <w:name w:val="heading 3"/>
    <w:basedOn w:val="Heading"/>
    <w:next w:val="BodyText"/>
    <w:qFormat/>
    <w:pPr>
      <w:numPr>
        <w:ilvl w:val="2"/>
        <w:numId w:val="1"/>
      </w:num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szCs w:val="24"/>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szCs w:val="24"/>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lang w:val="en-US"/>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szCs w:val="24"/>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lang w:val="en-US"/>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DefaultParagraphFont">
    <w:name w:val="WW-Default Paragraph Font"/>
  </w:style>
  <w:style w:type="character" w:customStyle="1" w:styleId="BalloonTextChar">
    <w:name w:val="Balloon Text Char"/>
    <w:basedOn w:val="WW-DefaultParagraphFont"/>
  </w:style>
  <w:style w:type="character" w:customStyle="1" w:styleId="FooterChar">
    <w:name w:val="Footer Char"/>
    <w:basedOn w:val="WW-DefaultParagraphFont"/>
  </w:style>
  <w:style w:type="character" w:customStyle="1" w:styleId="PageNumber1">
    <w:name w:val="Page Number1"/>
    <w:basedOn w:val="WW-DefaultParagraphFont"/>
  </w:style>
  <w:style w:type="character" w:customStyle="1" w:styleId="ListLabel1">
    <w:name w:val="ListLabel 1"/>
    <w:rPr>
      <w:rFonts w:cs="Times New Roman"/>
    </w:rPr>
  </w:style>
  <w:style w:type="character" w:customStyle="1" w:styleId="NumberingSymbols">
    <w:name w:val="Numbering Symbols"/>
  </w:style>
  <w:style w:type="paragraph" w:customStyle="1" w:styleId="Heading">
    <w:name w:val="Heading"/>
    <w:basedOn w:val="Normal"/>
    <w:next w:val="BodyText"/>
    <w:pPr>
      <w:keepNext/>
      <w:spacing w:before="240" w:after="120"/>
    </w:p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style>
  <w:style w:type="paragraph" w:customStyle="1" w:styleId="Index">
    <w:name w:val="Index"/>
    <w:basedOn w:val="Normal"/>
    <w:pPr>
      <w:suppressLineNumbers/>
    </w:pPr>
  </w:style>
  <w:style w:type="paragraph" w:styleId="ListParagraph">
    <w:name w:val="List Paragraph"/>
    <w:basedOn w:val="Normal"/>
    <w:qFormat/>
    <w:pPr>
      <w:ind w:left="720"/>
      <w:contextualSpacing/>
    </w:pPr>
  </w:style>
  <w:style w:type="paragraph" w:styleId="BalloonText">
    <w:name w:val="Balloon Text"/>
    <w:basedOn w:val="Normal"/>
  </w:style>
  <w:style w:type="paragraph" w:styleId="Footer">
    <w:name w:val="footer"/>
    <w:basedOn w:val="Normal"/>
    <w:pPr>
      <w:tabs>
        <w:tab w:val="center" w:pos="4320"/>
        <w:tab w:val="right" w:pos="8640"/>
      </w:tabs>
    </w:pPr>
  </w:style>
  <w:style w:type="paragraph" w:customStyle="1" w:styleId="FrameContents">
    <w:name w:val="Frame Contents"/>
    <w:basedOn w:val="Normal"/>
  </w:style>
  <w:style w:type="paragraph" w:customStyle="1" w:styleId="Quotations">
    <w:name w:val="Quotations"/>
    <w:basedOn w:val="Normal"/>
  </w:style>
  <w:style w:type="paragraph" w:styleId="Title">
    <w:name w:val="Title"/>
    <w:basedOn w:val="Heading"/>
    <w:next w:val="BodyText"/>
    <w:qFormat/>
  </w:style>
  <w:style w:type="paragraph" w:styleId="Subtitle">
    <w:name w:val="Subtitle"/>
    <w:basedOn w:val="Heading"/>
    <w:next w:val="BodyText"/>
    <w:qForma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CommentReference">
    <w:name w:val="annotation reference"/>
    <w:uiPriority w:val="99"/>
    <w:semiHidden/>
    <w:unhideWhenUsed/>
    <w:rsid w:val="00304FFF"/>
    <w:rPr>
      <w:sz w:val="18"/>
      <w:szCs w:val="18"/>
    </w:rPr>
  </w:style>
  <w:style w:type="paragraph" w:styleId="CommentText">
    <w:name w:val="annotation text"/>
    <w:basedOn w:val="Normal"/>
    <w:link w:val="CommentTextChar"/>
    <w:uiPriority w:val="99"/>
    <w:semiHidden/>
    <w:unhideWhenUsed/>
    <w:rsid w:val="00304FFF"/>
  </w:style>
  <w:style w:type="character" w:customStyle="1" w:styleId="CommentTextChar">
    <w:name w:val="Comment Text Char"/>
    <w:link w:val="CommentText"/>
    <w:uiPriority w:val="99"/>
    <w:semiHidden/>
    <w:rsid w:val="00304FFF"/>
    <w:rPr>
      <w:sz w:val="24"/>
      <w:szCs w:val="24"/>
    </w:rPr>
  </w:style>
  <w:style w:type="paragraph" w:styleId="CommentSubject">
    <w:name w:val="annotation subject"/>
    <w:basedOn w:val="CommentText"/>
    <w:next w:val="CommentText"/>
    <w:link w:val="CommentSubjectChar"/>
    <w:uiPriority w:val="99"/>
    <w:semiHidden/>
    <w:unhideWhenUsed/>
    <w:rsid w:val="00304FFF"/>
    <w:rPr>
      <w:b/>
      <w:bCs/>
      <w:sz w:val="20"/>
      <w:szCs w:val="20"/>
    </w:rPr>
  </w:style>
  <w:style w:type="character" w:customStyle="1" w:styleId="CommentSubjectChar">
    <w:name w:val="Comment Subject Char"/>
    <w:link w:val="CommentSubject"/>
    <w:uiPriority w:val="99"/>
    <w:semiHidden/>
    <w:rsid w:val="00304FFF"/>
    <w:rPr>
      <w:b/>
      <w:bCs/>
      <w:sz w:val="24"/>
      <w:szCs w:val="24"/>
    </w:rPr>
  </w:style>
  <w:style w:type="paragraph" w:styleId="Header">
    <w:name w:val="header"/>
    <w:basedOn w:val="Normal"/>
    <w:link w:val="HeaderChar"/>
    <w:uiPriority w:val="99"/>
    <w:unhideWhenUsed/>
    <w:rsid w:val="00F44F9E"/>
    <w:pPr>
      <w:tabs>
        <w:tab w:val="center" w:pos="4703"/>
        <w:tab w:val="right" w:pos="9406"/>
      </w:tabs>
    </w:pPr>
  </w:style>
  <w:style w:type="character" w:customStyle="1" w:styleId="HeaderChar">
    <w:name w:val="Header Char"/>
    <w:basedOn w:val="DefaultParagraphFont"/>
    <w:link w:val="Header"/>
    <w:uiPriority w:val="99"/>
    <w:rsid w:val="00F44F9E"/>
    <w:rPr>
      <w:sz w:val="24"/>
      <w:szCs w:val="24"/>
    </w:rPr>
  </w:style>
  <w:style w:type="character" w:styleId="Hyperlink">
    <w:name w:val="Hyperlink"/>
    <w:basedOn w:val="DefaultParagraphFont"/>
    <w:uiPriority w:val="99"/>
    <w:unhideWhenUsed/>
    <w:rsid w:val="00B50817"/>
    <w:rPr>
      <w:color w:val="0563C1" w:themeColor="hyperlink"/>
      <w:u w:val="single"/>
    </w:rPr>
  </w:style>
  <w:style w:type="paragraph" w:styleId="FootnoteText">
    <w:name w:val="footnote text"/>
    <w:basedOn w:val="Normal"/>
    <w:link w:val="FootnoteTextChar"/>
    <w:uiPriority w:val="99"/>
    <w:semiHidden/>
    <w:unhideWhenUsed/>
    <w:rsid w:val="00CC3378"/>
    <w:rPr>
      <w:sz w:val="20"/>
      <w:szCs w:val="20"/>
    </w:rPr>
  </w:style>
  <w:style w:type="character" w:customStyle="1" w:styleId="FootnoteTextChar">
    <w:name w:val="Footnote Text Char"/>
    <w:basedOn w:val="DefaultParagraphFont"/>
    <w:link w:val="FootnoteText"/>
    <w:uiPriority w:val="99"/>
    <w:semiHidden/>
    <w:rsid w:val="00CC3378"/>
  </w:style>
  <w:style w:type="character" w:styleId="FootnoteReference">
    <w:name w:val="footnote reference"/>
    <w:basedOn w:val="DefaultParagraphFont"/>
    <w:uiPriority w:val="99"/>
    <w:semiHidden/>
    <w:unhideWhenUsed/>
    <w:rsid w:val="00CC337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474846">
      <w:bodyDiv w:val="1"/>
      <w:marLeft w:val="0"/>
      <w:marRight w:val="0"/>
      <w:marTop w:val="0"/>
      <w:marBottom w:val="0"/>
      <w:divBdr>
        <w:top w:val="none" w:sz="0" w:space="0" w:color="auto"/>
        <w:left w:val="none" w:sz="0" w:space="0" w:color="auto"/>
        <w:bottom w:val="none" w:sz="0" w:space="0" w:color="auto"/>
        <w:right w:val="none" w:sz="0" w:space="0" w:color="auto"/>
      </w:divBdr>
      <w:divsChild>
        <w:div w:id="1345088060">
          <w:marLeft w:val="0"/>
          <w:marRight w:val="0"/>
          <w:marTop w:val="0"/>
          <w:marBottom w:val="0"/>
          <w:divBdr>
            <w:top w:val="none" w:sz="0" w:space="0" w:color="auto"/>
            <w:left w:val="none" w:sz="0" w:space="0" w:color="auto"/>
            <w:bottom w:val="none" w:sz="0" w:space="0" w:color="auto"/>
            <w:right w:val="none" w:sz="0" w:space="0" w:color="auto"/>
          </w:divBdr>
          <w:divsChild>
            <w:div w:id="64921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271451">
      <w:bodyDiv w:val="1"/>
      <w:marLeft w:val="0"/>
      <w:marRight w:val="0"/>
      <w:marTop w:val="0"/>
      <w:marBottom w:val="0"/>
      <w:divBdr>
        <w:top w:val="none" w:sz="0" w:space="0" w:color="auto"/>
        <w:left w:val="none" w:sz="0" w:space="0" w:color="auto"/>
        <w:bottom w:val="none" w:sz="0" w:space="0" w:color="auto"/>
        <w:right w:val="none" w:sz="0" w:space="0" w:color="auto"/>
      </w:divBdr>
      <w:divsChild>
        <w:div w:id="411002374">
          <w:marLeft w:val="0"/>
          <w:marRight w:val="0"/>
          <w:marTop w:val="0"/>
          <w:marBottom w:val="0"/>
          <w:divBdr>
            <w:top w:val="none" w:sz="0" w:space="0" w:color="auto"/>
            <w:left w:val="none" w:sz="0" w:space="0" w:color="auto"/>
            <w:bottom w:val="none" w:sz="0" w:space="0" w:color="auto"/>
            <w:right w:val="none" w:sz="0" w:space="0" w:color="auto"/>
          </w:divBdr>
          <w:divsChild>
            <w:div w:id="70571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830985">
      <w:bodyDiv w:val="1"/>
      <w:marLeft w:val="0"/>
      <w:marRight w:val="0"/>
      <w:marTop w:val="0"/>
      <w:marBottom w:val="0"/>
      <w:divBdr>
        <w:top w:val="none" w:sz="0" w:space="0" w:color="auto"/>
        <w:left w:val="none" w:sz="0" w:space="0" w:color="auto"/>
        <w:bottom w:val="none" w:sz="0" w:space="0" w:color="auto"/>
        <w:right w:val="none" w:sz="0" w:space="0" w:color="auto"/>
      </w:divBdr>
      <w:divsChild>
        <w:div w:id="740297526">
          <w:marLeft w:val="0"/>
          <w:marRight w:val="0"/>
          <w:marTop w:val="0"/>
          <w:marBottom w:val="0"/>
          <w:divBdr>
            <w:top w:val="none" w:sz="0" w:space="0" w:color="auto"/>
            <w:left w:val="none" w:sz="0" w:space="0" w:color="auto"/>
            <w:bottom w:val="none" w:sz="0" w:space="0" w:color="auto"/>
            <w:right w:val="none" w:sz="0" w:space="0" w:color="auto"/>
          </w:divBdr>
          <w:divsChild>
            <w:div w:id="140405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194352">
      <w:bodyDiv w:val="1"/>
      <w:marLeft w:val="0"/>
      <w:marRight w:val="0"/>
      <w:marTop w:val="0"/>
      <w:marBottom w:val="0"/>
      <w:divBdr>
        <w:top w:val="none" w:sz="0" w:space="0" w:color="auto"/>
        <w:left w:val="none" w:sz="0" w:space="0" w:color="auto"/>
        <w:bottom w:val="none" w:sz="0" w:space="0" w:color="auto"/>
        <w:right w:val="none" w:sz="0" w:space="0" w:color="auto"/>
      </w:divBdr>
      <w:divsChild>
        <w:div w:id="936406465">
          <w:marLeft w:val="0"/>
          <w:marRight w:val="0"/>
          <w:marTop w:val="0"/>
          <w:marBottom w:val="0"/>
          <w:divBdr>
            <w:top w:val="none" w:sz="0" w:space="0" w:color="auto"/>
            <w:left w:val="none" w:sz="0" w:space="0" w:color="auto"/>
            <w:bottom w:val="none" w:sz="0" w:space="0" w:color="auto"/>
            <w:right w:val="none" w:sz="0" w:space="0" w:color="auto"/>
          </w:divBdr>
          <w:divsChild>
            <w:div w:id="21173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103152">
      <w:bodyDiv w:val="1"/>
      <w:marLeft w:val="0"/>
      <w:marRight w:val="0"/>
      <w:marTop w:val="0"/>
      <w:marBottom w:val="0"/>
      <w:divBdr>
        <w:top w:val="none" w:sz="0" w:space="0" w:color="auto"/>
        <w:left w:val="none" w:sz="0" w:space="0" w:color="auto"/>
        <w:bottom w:val="none" w:sz="0" w:space="0" w:color="auto"/>
        <w:right w:val="none" w:sz="0" w:space="0" w:color="auto"/>
      </w:divBdr>
      <w:divsChild>
        <w:div w:id="870873088">
          <w:marLeft w:val="0"/>
          <w:marRight w:val="0"/>
          <w:marTop w:val="0"/>
          <w:marBottom w:val="0"/>
          <w:divBdr>
            <w:top w:val="none" w:sz="0" w:space="0" w:color="auto"/>
            <w:left w:val="none" w:sz="0" w:space="0" w:color="auto"/>
            <w:bottom w:val="none" w:sz="0" w:space="0" w:color="auto"/>
            <w:right w:val="none" w:sz="0" w:space="0" w:color="auto"/>
          </w:divBdr>
          <w:divsChild>
            <w:div w:id="146107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36931">
      <w:bodyDiv w:val="1"/>
      <w:marLeft w:val="0"/>
      <w:marRight w:val="0"/>
      <w:marTop w:val="0"/>
      <w:marBottom w:val="0"/>
      <w:divBdr>
        <w:top w:val="none" w:sz="0" w:space="0" w:color="auto"/>
        <w:left w:val="none" w:sz="0" w:space="0" w:color="auto"/>
        <w:bottom w:val="none" w:sz="0" w:space="0" w:color="auto"/>
        <w:right w:val="none" w:sz="0" w:space="0" w:color="auto"/>
      </w:divBdr>
      <w:divsChild>
        <w:div w:id="581530655">
          <w:marLeft w:val="0"/>
          <w:marRight w:val="0"/>
          <w:marTop w:val="0"/>
          <w:marBottom w:val="0"/>
          <w:divBdr>
            <w:top w:val="none" w:sz="0" w:space="0" w:color="auto"/>
            <w:left w:val="none" w:sz="0" w:space="0" w:color="auto"/>
            <w:bottom w:val="none" w:sz="0" w:space="0" w:color="auto"/>
            <w:right w:val="none" w:sz="0" w:space="0" w:color="auto"/>
          </w:divBdr>
          <w:divsChild>
            <w:div w:id="167957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587210">
      <w:bodyDiv w:val="1"/>
      <w:marLeft w:val="0"/>
      <w:marRight w:val="0"/>
      <w:marTop w:val="0"/>
      <w:marBottom w:val="0"/>
      <w:divBdr>
        <w:top w:val="none" w:sz="0" w:space="0" w:color="auto"/>
        <w:left w:val="none" w:sz="0" w:space="0" w:color="auto"/>
        <w:bottom w:val="none" w:sz="0" w:space="0" w:color="auto"/>
        <w:right w:val="none" w:sz="0" w:space="0" w:color="auto"/>
      </w:divBdr>
      <w:divsChild>
        <w:div w:id="1629966268">
          <w:marLeft w:val="0"/>
          <w:marRight w:val="0"/>
          <w:marTop w:val="0"/>
          <w:marBottom w:val="0"/>
          <w:divBdr>
            <w:top w:val="none" w:sz="0" w:space="0" w:color="auto"/>
            <w:left w:val="none" w:sz="0" w:space="0" w:color="auto"/>
            <w:bottom w:val="none" w:sz="0" w:space="0" w:color="auto"/>
            <w:right w:val="none" w:sz="0" w:space="0" w:color="auto"/>
          </w:divBdr>
          <w:divsChild>
            <w:div w:id="50944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ephanus.tlg.uci.edu/" TargetMode="External"/><Relationship Id="rId18" Type="http://schemas.openxmlformats.org/officeDocument/2006/relationships/hyperlink" Target="https://www.youtube.com/user/iostrat" TargetMode="External"/><Relationship Id="rId26" Type="http://schemas.openxmlformats.org/officeDocument/2006/relationships/hyperlink" Target="https://youtu.be/mrfVRb7yW8M" TargetMode="External"/><Relationship Id="rId21" Type="http://schemas.openxmlformats.org/officeDocument/2006/relationships/hyperlink" Target="https://youtu.be/Q5FHZx0oOqs" TargetMode="Externa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perseus.tufts.edu/" TargetMode="External"/><Relationship Id="rId17" Type="http://schemas.openxmlformats.org/officeDocument/2006/relationships/hyperlink" Target="https://www.vasilestancu.ro/greaca_veche/" TargetMode="External"/><Relationship Id="rId25" Type="http://schemas.openxmlformats.org/officeDocument/2006/relationships/hyperlink" Target="https://youtu.be/VpMGZmtsfHI"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youtube.com/playlist?list=PLq5ea-jR9u2puDaLoRL-nBkpwrkURbLjT" TargetMode="External"/><Relationship Id="rId20" Type="http://schemas.openxmlformats.org/officeDocument/2006/relationships/hyperlink" Target="https://youtu.be/UdyXlUmD3v4" TargetMode="External"/><Relationship Id="rId29"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pw.uni-goettingen.de/projects/aig/lng-grc.html" TargetMode="External"/><Relationship Id="rId24" Type="http://schemas.openxmlformats.org/officeDocument/2006/relationships/hyperlink" Target="https://youtu.be/vEcQxQRVa-A"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ancientworldonline.blogspot.com/2009/09/open-access-textbooks.html" TargetMode="External"/><Relationship Id="rId23" Type="http://schemas.openxmlformats.org/officeDocument/2006/relationships/hyperlink" Target="https://youtu.be/RNlzQ6Trr3Q" TargetMode="External"/><Relationship Id="rId28" Type="http://schemas.openxmlformats.org/officeDocument/2006/relationships/hyperlink" Target="https://youtu.be/8vhDMvUHjRg" TargetMode="External"/><Relationship Id="rId36" Type="http://schemas.openxmlformats.org/officeDocument/2006/relationships/fontTable" Target="fontTable.xml"/><Relationship Id="rId10" Type="http://schemas.openxmlformats.org/officeDocument/2006/relationships/hyperlink" Target="https://ucbclassics.dreamhosters.com/ancgreek/" TargetMode="External"/><Relationship Id="rId19" Type="http://schemas.openxmlformats.org/officeDocument/2006/relationships/hyperlink" Target="https://youtu.be/MOvVWiDsPWQ" TargetMode="Externa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hum2.leidenuniv.nl/bibliography-of-greek-linguistics/" TargetMode="External"/><Relationship Id="rId14" Type="http://schemas.openxmlformats.org/officeDocument/2006/relationships/hyperlink" Target="https://www.lexilogos.com/grec_ancien_dictionnaire.htm" TargetMode="External"/><Relationship Id="rId22" Type="http://schemas.openxmlformats.org/officeDocument/2006/relationships/hyperlink" Target="https://youtu.be/k3tlBO3agFU" TargetMode="External"/><Relationship Id="rId27" Type="http://schemas.openxmlformats.org/officeDocument/2006/relationships/hyperlink" Target="https://youtu.be/SpM8Da7x2lk" TargetMode="External"/><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hyperlink" Target="https://ancientgreek.pressbooks.com/"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green.ubbcluj.ro/procedura-de-aplicare-a-etichetelor-od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B241055B-49A6-3B4B-B3DF-BED10F4EA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2776</Words>
  <Characters>15769</Characters>
  <Application>Microsoft Office Word</Application>
  <DocSecurity>0</DocSecurity>
  <Lines>231</Lines>
  <Paragraphs>25</Paragraphs>
  <ScaleCrop>false</ScaleCrop>
  <HeadingPairs>
    <vt:vector size="2" baseType="variant">
      <vt:variant>
        <vt:lpstr>Title</vt:lpstr>
      </vt:variant>
      <vt:variant>
        <vt:i4>1</vt:i4>
      </vt:variant>
    </vt:vector>
  </HeadingPairs>
  <TitlesOfParts>
    <vt:vector size="1" baseType="lpstr">
      <vt:lpstr>A TANTÁRGY ADATLAPJA</vt:lpstr>
    </vt:vector>
  </TitlesOfParts>
  <Company>Personal</Company>
  <LinksUpToDate>false</LinksUpToDate>
  <CharactersWithSpaces>18520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TANTÁRGY ADATLAPJA</dc:title>
  <dc:subject/>
  <dc:creator>Robu</dc:creator>
  <cp:keywords/>
  <cp:lastModifiedBy>Mihail Mitrea</cp:lastModifiedBy>
  <cp:revision>4</cp:revision>
  <cp:lastPrinted>2015-10-02T13:09:00Z</cp:lastPrinted>
  <dcterms:created xsi:type="dcterms:W3CDTF">2026-02-05T11:49:00Z</dcterms:created>
  <dcterms:modified xsi:type="dcterms:W3CDTF">2026-02-12T17:26:00Z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